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6035A" w14:textId="46832B9C" w:rsidR="00A33F90" w:rsidRDefault="00A33F90" w:rsidP="00A33F90">
      <w:pPr>
        <w:pStyle w:val="Title"/>
        <w:pBdr>
          <w:bottom w:val="single" w:sz="8" w:space="1" w:color="auto"/>
        </w:pBdr>
      </w:pPr>
      <w:r>
        <w:rPr>
          <w:noProof/>
        </w:rPr>
        <mc:AlternateContent>
          <mc:Choice Requires="wps">
            <w:drawing>
              <wp:anchor distT="45720" distB="45720" distL="114300" distR="114300" simplePos="0" relativeHeight="251659264" behindDoc="0" locked="0" layoutInCell="1" allowOverlap="1" wp14:anchorId="7F12C9CE" wp14:editId="56A1C3EF">
                <wp:simplePos x="0" y="0"/>
                <wp:positionH relativeFrom="column">
                  <wp:posOffset>2333477</wp:posOffset>
                </wp:positionH>
                <wp:positionV relativeFrom="paragraph">
                  <wp:posOffset>213833</wp:posOffset>
                </wp:positionV>
                <wp:extent cx="324231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2310" cy="1404620"/>
                        </a:xfrm>
                        <a:prstGeom prst="rect">
                          <a:avLst/>
                        </a:prstGeom>
                        <a:solidFill>
                          <a:srgbClr val="FFFFFF"/>
                        </a:solidFill>
                        <a:ln w="9525">
                          <a:noFill/>
                          <a:miter lim="800000"/>
                          <a:headEnd/>
                          <a:tailEnd/>
                        </a:ln>
                      </wps:spPr>
                      <wps:txbx>
                        <w:txbxContent>
                          <w:p w14:paraId="492F23C3" w14:textId="34116BD0" w:rsidR="00A33F90" w:rsidRPr="00A33F90" w:rsidRDefault="00A33F90" w:rsidP="00A33F90">
                            <w:pPr>
                              <w:rPr>
                                <w:b/>
                                <w:bCs/>
                                <w:sz w:val="24"/>
                              </w:rPr>
                            </w:pPr>
                            <w:r w:rsidRPr="00A33F90">
                              <w:rPr>
                                <w:b/>
                                <w:bCs/>
                                <w:sz w:val="24"/>
                              </w:rPr>
                              <w:t>SHIELD PATTERN WORKS, INC</w:t>
                            </w:r>
                          </w:p>
                          <w:p w14:paraId="307BC8A2" w14:textId="77777777" w:rsidR="00A33F90" w:rsidRPr="00A33F90" w:rsidRDefault="00A33F90" w:rsidP="00A33F90">
                            <w:pPr>
                              <w:rPr>
                                <w:b/>
                                <w:bCs/>
                                <w:sz w:val="24"/>
                              </w:rPr>
                            </w:pPr>
                            <w:r w:rsidRPr="00A33F90">
                              <w:rPr>
                                <w:b/>
                                <w:bCs/>
                                <w:sz w:val="24"/>
                              </w:rPr>
                              <w:t xml:space="preserve">1740 99th Lane N.E.  BLAINE, MN  55449 </w:t>
                            </w:r>
                          </w:p>
                          <w:p w14:paraId="1225989D" w14:textId="4CF37D0E" w:rsidR="00A33F90" w:rsidRPr="00A33F90" w:rsidRDefault="00A33F90" w:rsidP="00A33F90">
                            <w:pPr>
                              <w:rPr>
                                <w:sz w:val="24"/>
                              </w:rPr>
                            </w:pPr>
                            <w:r w:rsidRPr="00A33F90">
                              <w:rPr>
                                <w:b/>
                                <w:bCs/>
                                <w:sz w:val="24"/>
                              </w:rPr>
                              <w:t>(763) 784-3920</w:t>
                            </w:r>
                            <w:r w:rsidRPr="00A33F90">
                              <w:rPr>
                                <w:sz w:val="24"/>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F12C9CE" id="_x0000_t202" coordsize="21600,21600" o:spt="202" path="m,l,21600r21600,l21600,xe">
                <v:stroke joinstyle="miter"/>
                <v:path gradientshapeok="t" o:connecttype="rect"/>
              </v:shapetype>
              <v:shape id="Text Box 2" o:spid="_x0000_s1026" type="#_x0000_t202" style="position:absolute;margin-left:183.75pt;margin-top:16.85pt;width:255.3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" stroked="f">
                <v:textbox style="mso-fit-shape-to-text:t">
                  <w:txbxContent>
                    <w:p w14:paraId="492F23C3" w14:textId="34116BD0" w:rsidR="00A33F90" w:rsidRPr="00A33F90" w:rsidRDefault="00A33F90" w:rsidP="00A33F90">
                      <w:pPr>
                        <w:rPr>
                          <w:b/>
                          <w:bCs/>
                          <w:sz w:val="24"/>
                        </w:rPr>
                      </w:pPr>
                      <w:r w:rsidRPr="00A33F90">
                        <w:rPr>
                          <w:b/>
                          <w:bCs/>
                          <w:sz w:val="24"/>
                        </w:rPr>
                        <w:t>SHIELD PATTERN WORKS, INC</w:t>
                      </w:r>
                    </w:p>
                    <w:p w14:paraId="307BC8A2" w14:textId="77777777" w:rsidR="00A33F90" w:rsidRPr="00A33F90" w:rsidRDefault="00A33F90" w:rsidP="00A33F90">
                      <w:pPr>
                        <w:rPr>
                          <w:b/>
                          <w:bCs/>
                          <w:sz w:val="24"/>
                        </w:rPr>
                      </w:pPr>
                      <w:r w:rsidRPr="00A33F90">
                        <w:rPr>
                          <w:b/>
                          <w:bCs/>
                          <w:sz w:val="24"/>
                        </w:rPr>
                        <w:t xml:space="preserve">1740 99th Lane N.E.  BLAINE, MN  55449 </w:t>
                      </w:r>
                    </w:p>
                    <w:p w14:paraId="1225989D" w14:textId="4CF37D0E" w:rsidR="00A33F90" w:rsidRPr="00A33F90" w:rsidRDefault="00A33F90" w:rsidP="00A33F90">
                      <w:pPr>
                        <w:rPr>
                          <w:sz w:val="24"/>
                        </w:rPr>
                      </w:pPr>
                      <w:r w:rsidRPr="00A33F90">
                        <w:rPr>
                          <w:b/>
                          <w:bCs/>
                          <w:sz w:val="24"/>
                        </w:rPr>
                        <w:t>(763) 784-3920</w:t>
                      </w:r>
                      <w:r w:rsidRPr="00A33F90">
                        <w:rPr>
                          <w:sz w:val="24"/>
                        </w:rPr>
                        <w:t xml:space="preserve">  </w:t>
                      </w:r>
                    </w:p>
                  </w:txbxContent>
                </v:textbox>
                <w10:wrap type="square"/>
              </v:shape>
            </w:pict>
          </mc:Fallback>
        </mc:AlternateContent>
      </w:r>
      <w:r>
        <w:t xml:space="preserve">     </w:t>
      </w:r>
      <w:r>
        <w:rPr>
          <w:noProof/>
        </w:rPr>
        <w:drawing>
          <wp:inline distT="0" distB="0" distL="0" distR="0" wp14:anchorId="58914D97" wp14:editId="2C87BD56">
            <wp:extent cx="1012190" cy="1030605"/>
            <wp:effectExtent l="0" t="0" r="0" b="0"/>
            <wp:docPr id="340422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2190" cy="1030605"/>
                    </a:xfrm>
                    <a:prstGeom prst="rect">
                      <a:avLst/>
                    </a:prstGeom>
                    <a:noFill/>
                  </pic:spPr>
                </pic:pic>
              </a:graphicData>
            </a:graphic>
          </wp:inline>
        </w:drawing>
      </w:r>
    </w:p>
    <w:p w14:paraId="7D25EEB8" w14:textId="3577BF94" w:rsidR="001F0632" w:rsidRDefault="001F0632" w:rsidP="00A33F90">
      <w:pPr>
        <w:pStyle w:val="Title"/>
        <w:pBdr>
          <w:bottom w:val="single" w:sz="8" w:space="1" w:color="auto"/>
        </w:pBdr>
        <w:tabs>
          <w:tab w:val="left" w:pos="720"/>
          <w:tab w:val="right" w:pos="10080"/>
        </w:tabs>
      </w:pPr>
    </w:p>
    <w:p w14:paraId="3332724F" w14:textId="77777777" w:rsidR="00A33F90" w:rsidRPr="00A33F90" w:rsidRDefault="00A33F90" w:rsidP="00A33F90"/>
    <w:p w14:paraId="33440D78" w14:textId="77777777" w:rsidR="000A11D6" w:rsidRPr="000A11D6" w:rsidRDefault="002D6ADD" w:rsidP="00596629">
      <w:pPr>
        <w:pStyle w:val="Heading2"/>
      </w:pPr>
      <w:sdt>
        <w:sdtPr>
          <w:id w:val="1550421370"/>
          <w:placeholder>
            <w:docPart w:val="D4C417CB49C04D32B8BEAAC5F1E3A637"/>
          </w:placeholder>
          <w:temporary/>
          <w:showingPlcHdr/>
          <w15:appearance w15:val="hidden"/>
        </w:sdtPr>
        <w:sdtEndPr/>
        <w:sdtContent>
          <w:r w:rsidR="00FD1D70" w:rsidRPr="00596629">
            <w:t>Application</w:t>
          </w:r>
          <w:r w:rsidR="00FD1D70">
            <w:t xml:space="preserve"> </w:t>
          </w:r>
          <w:r w:rsidR="00FD1D70" w:rsidRPr="001D32A7">
            <w:t>information</w:t>
          </w:r>
        </w:sdtContent>
      </w:sdt>
    </w:p>
    <w:p w14:paraId="54C57B8D" w14:textId="77777777" w:rsidR="002B4DB2" w:rsidRDefault="002B4DB2" w:rsidP="002B4DB2"/>
    <w:tbl>
      <w:tblPr>
        <w:tblW w:w="0" w:type="auto"/>
        <w:tblLayout w:type="fixed"/>
        <w:tblCellMar>
          <w:top w:w="72" w:type="dxa"/>
          <w:left w:w="72" w:type="dxa"/>
          <w:bottom w:w="72" w:type="dxa"/>
          <w:right w:w="72" w:type="dxa"/>
        </w:tblCellMar>
        <w:tblLook w:val="0600" w:firstRow="0" w:lastRow="0" w:firstColumn="0" w:lastColumn="0" w:noHBand="1" w:noVBand="1"/>
      </w:tblPr>
      <w:tblGrid>
        <w:gridCol w:w="1135"/>
        <w:gridCol w:w="176"/>
        <w:gridCol w:w="1924"/>
        <w:gridCol w:w="1260"/>
        <w:gridCol w:w="720"/>
        <w:gridCol w:w="1440"/>
        <w:gridCol w:w="180"/>
        <w:gridCol w:w="810"/>
        <w:gridCol w:w="180"/>
        <w:gridCol w:w="2244"/>
      </w:tblGrid>
      <w:tr w:rsidR="006633D7" w14:paraId="689BCB2E" w14:textId="77777777" w:rsidTr="007D03AD">
        <w:trPr>
          <w:trHeight w:val="237"/>
        </w:trPr>
        <w:tc>
          <w:tcPr>
            <w:tcW w:w="1135" w:type="dxa"/>
            <w:shd w:val="clear" w:color="auto" w:fill="F2F2F2" w:themeFill="background1" w:themeFillShade="F2"/>
          </w:tcPr>
          <w:p w14:paraId="3721AA96" w14:textId="77777777" w:rsidR="001F512F" w:rsidRDefault="002D6ADD" w:rsidP="00FD1D70">
            <w:sdt>
              <w:sdtPr>
                <w:id w:val="537631625"/>
                <w:placeholder>
                  <w:docPart w:val="F6E9B3EDDEF1484EBF3FBDF5DB6A0454"/>
                </w:placeholder>
                <w:temporary/>
                <w:showingPlcHdr/>
                <w15:appearance w15:val="hidden"/>
              </w:sdtPr>
              <w:sdtEndPr/>
              <w:sdtContent>
                <w:r w:rsidR="00FD1D70">
                  <w:t>Full name:</w:t>
                </w:r>
              </w:sdtContent>
            </w:sdt>
          </w:p>
        </w:tc>
        <w:tc>
          <w:tcPr>
            <w:tcW w:w="176" w:type="dxa"/>
          </w:tcPr>
          <w:p w14:paraId="219A1895" w14:textId="77777777" w:rsidR="001F512F" w:rsidRDefault="001F512F" w:rsidP="00956B08"/>
        </w:tc>
        <w:tc>
          <w:tcPr>
            <w:tcW w:w="5344" w:type="dxa"/>
            <w:gridSpan w:val="4"/>
            <w:tcBorders>
              <w:bottom w:val="single" w:sz="4" w:space="0" w:color="auto"/>
            </w:tcBorders>
          </w:tcPr>
          <w:p w14:paraId="2FADC8AC" w14:textId="77777777" w:rsidR="001F512F" w:rsidRDefault="001F512F" w:rsidP="00956B08"/>
        </w:tc>
        <w:tc>
          <w:tcPr>
            <w:tcW w:w="180" w:type="dxa"/>
          </w:tcPr>
          <w:p w14:paraId="38F83F55" w14:textId="77777777" w:rsidR="001F512F" w:rsidRDefault="001F512F" w:rsidP="00956B08"/>
        </w:tc>
        <w:tc>
          <w:tcPr>
            <w:tcW w:w="810" w:type="dxa"/>
            <w:shd w:val="clear" w:color="auto" w:fill="F2F2F2" w:themeFill="background1" w:themeFillShade="F2"/>
          </w:tcPr>
          <w:p w14:paraId="26A27958" w14:textId="77777777" w:rsidR="001F512F" w:rsidRDefault="002D6ADD" w:rsidP="00FD1D70">
            <w:sdt>
              <w:sdtPr>
                <w:id w:val="662593343"/>
                <w:placeholder>
                  <w:docPart w:val="81B62D0A2E014E83AFEB9950F1FE101C"/>
                </w:placeholder>
                <w:temporary/>
                <w:showingPlcHdr/>
                <w15:appearance w15:val="hidden"/>
              </w:sdtPr>
              <w:sdtEndPr/>
              <w:sdtContent>
                <w:r w:rsidR="00FD1D70">
                  <w:t>Date:</w:t>
                </w:r>
              </w:sdtContent>
            </w:sdt>
          </w:p>
        </w:tc>
        <w:tc>
          <w:tcPr>
            <w:tcW w:w="180" w:type="dxa"/>
          </w:tcPr>
          <w:p w14:paraId="4215FA2A" w14:textId="77777777" w:rsidR="001F512F" w:rsidRDefault="001F512F" w:rsidP="00956B08"/>
        </w:tc>
        <w:tc>
          <w:tcPr>
            <w:tcW w:w="2244" w:type="dxa"/>
            <w:tcBorders>
              <w:bottom w:val="single" w:sz="4" w:space="0" w:color="auto"/>
            </w:tcBorders>
          </w:tcPr>
          <w:p w14:paraId="602AE4E3" w14:textId="77777777" w:rsidR="001F512F" w:rsidRDefault="001F512F" w:rsidP="00956B08"/>
        </w:tc>
      </w:tr>
      <w:tr w:rsidR="00A16E80" w14:paraId="08F33513" w14:textId="77777777" w:rsidTr="00FA4E61">
        <w:tc>
          <w:tcPr>
            <w:tcW w:w="1135" w:type="dxa"/>
          </w:tcPr>
          <w:p w14:paraId="3BCE8112" w14:textId="77777777" w:rsidR="00222814" w:rsidRDefault="00222814" w:rsidP="00956B08"/>
        </w:tc>
        <w:tc>
          <w:tcPr>
            <w:tcW w:w="176" w:type="dxa"/>
          </w:tcPr>
          <w:p w14:paraId="7C3A75D0" w14:textId="77777777" w:rsidR="00222814" w:rsidRDefault="00222814" w:rsidP="00956B08"/>
        </w:tc>
        <w:tc>
          <w:tcPr>
            <w:tcW w:w="1924" w:type="dxa"/>
            <w:tcBorders>
              <w:top w:val="single" w:sz="4" w:space="0" w:color="auto"/>
            </w:tcBorders>
          </w:tcPr>
          <w:p w14:paraId="69C6AA71" w14:textId="77777777" w:rsidR="00222814" w:rsidRPr="00806CE2" w:rsidRDefault="002D6ADD" w:rsidP="00FD1D70">
            <w:pPr>
              <w:pStyle w:val="Heading3"/>
            </w:pPr>
            <w:sdt>
              <w:sdtPr>
                <w:id w:val="-684508243"/>
                <w:placeholder>
                  <w:docPart w:val="FA8BB92E980143BBBEE15D211851773A"/>
                </w:placeholder>
                <w:temporary/>
                <w:showingPlcHdr/>
                <w15:appearance w15:val="hidden"/>
              </w:sdtPr>
              <w:sdtEndPr/>
              <w:sdtContent>
                <w:r w:rsidR="00FD1D70" w:rsidRPr="00806CE2">
                  <w:t>Last</w:t>
                </w:r>
              </w:sdtContent>
            </w:sdt>
          </w:p>
        </w:tc>
        <w:tc>
          <w:tcPr>
            <w:tcW w:w="1980" w:type="dxa"/>
            <w:gridSpan w:val="2"/>
            <w:tcBorders>
              <w:top w:val="single" w:sz="4" w:space="0" w:color="auto"/>
            </w:tcBorders>
          </w:tcPr>
          <w:p w14:paraId="058590E3" w14:textId="77777777" w:rsidR="00222814" w:rsidRPr="00806CE2" w:rsidRDefault="002D6ADD" w:rsidP="00FD1D70">
            <w:pPr>
              <w:pStyle w:val="Heading3"/>
            </w:pPr>
            <w:sdt>
              <w:sdtPr>
                <w:id w:val="1199428338"/>
                <w:placeholder>
                  <w:docPart w:val="E1B026D520E3468197169D13AFB9E11A"/>
                </w:placeholder>
                <w:temporary/>
                <w:showingPlcHdr/>
                <w15:appearance w15:val="hidden"/>
              </w:sdtPr>
              <w:sdtEndPr/>
              <w:sdtContent>
                <w:r w:rsidR="00FD1D70" w:rsidRPr="00806CE2">
                  <w:t>First</w:t>
                </w:r>
              </w:sdtContent>
            </w:sdt>
          </w:p>
        </w:tc>
        <w:tc>
          <w:tcPr>
            <w:tcW w:w="1440" w:type="dxa"/>
            <w:tcBorders>
              <w:top w:val="single" w:sz="4" w:space="0" w:color="auto"/>
            </w:tcBorders>
          </w:tcPr>
          <w:p w14:paraId="70141427" w14:textId="77777777" w:rsidR="00222814" w:rsidRPr="00806CE2" w:rsidRDefault="002D6ADD" w:rsidP="00FD1D70">
            <w:pPr>
              <w:pStyle w:val="Heading3"/>
            </w:pPr>
            <w:sdt>
              <w:sdtPr>
                <w:id w:val="-106202036"/>
                <w:placeholder>
                  <w:docPart w:val="D6947B873821471D9AFFF9A7A3857AF1"/>
                </w:placeholder>
                <w:temporary/>
                <w:showingPlcHdr/>
                <w15:appearance w15:val="hidden"/>
              </w:sdtPr>
              <w:sdtEndPr/>
              <w:sdtContent>
                <w:r w:rsidR="00FD1D70" w:rsidRPr="00806CE2">
                  <w:t>M.I.</w:t>
                </w:r>
              </w:sdtContent>
            </w:sdt>
          </w:p>
        </w:tc>
        <w:tc>
          <w:tcPr>
            <w:tcW w:w="180" w:type="dxa"/>
          </w:tcPr>
          <w:p w14:paraId="4D560524" w14:textId="77777777" w:rsidR="00222814" w:rsidRDefault="00222814" w:rsidP="00956B08"/>
        </w:tc>
        <w:tc>
          <w:tcPr>
            <w:tcW w:w="810" w:type="dxa"/>
          </w:tcPr>
          <w:p w14:paraId="78102259" w14:textId="77777777" w:rsidR="00222814" w:rsidRDefault="00222814" w:rsidP="00956B08"/>
        </w:tc>
        <w:tc>
          <w:tcPr>
            <w:tcW w:w="180" w:type="dxa"/>
          </w:tcPr>
          <w:p w14:paraId="1E029C3B" w14:textId="77777777" w:rsidR="00222814" w:rsidRDefault="00222814" w:rsidP="00956B08"/>
        </w:tc>
        <w:tc>
          <w:tcPr>
            <w:tcW w:w="2244" w:type="dxa"/>
            <w:tcBorders>
              <w:top w:val="single" w:sz="4" w:space="0" w:color="auto"/>
            </w:tcBorders>
          </w:tcPr>
          <w:p w14:paraId="65304C7D" w14:textId="77777777" w:rsidR="00222814" w:rsidRDefault="00222814" w:rsidP="00956B08"/>
        </w:tc>
      </w:tr>
      <w:tr w:rsidR="006633D7" w14:paraId="7A4C855C" w14:textId="77777777" w:rsidTr="00523487">
        <w:tc>
          <w:tcPr>
            <w:tcW w:w="1135" w:type="dxa"/>
            <w:shd w:val="clear" w:color="auto" w:fill="F2F2F2" w:themeFill="background1" w:themeFillShade="F2"/>
          </w:tcPr>
          <w:p w14:paraId="7547CF53" w14:textId="77777777" w:rsidR="001F512F" w:rsidRDefault="002D6ADD" w:rsidP="00FD1D70">
            <w:sdt>
              <w:sdtPr>
                <w:id w:val="-1872061770"/>
                <w:placeholder>
                  <w:docPart w:val="B79F041990584413AECC063967061B2B"/>
                </w:placeholder>
                <w:temporary/>
                <w:showingPlcHdr/>
                <w15:appearance w15:val="hidden"/>
              </w:sdtPr>
              <w:sdtEndPr/>
              <w:sdtContent>
                <w:r w:rsidR="00FD1D70">
                  <w:t>Address:</w:t>
                </w:r>
              </w:sdtContent>
            </w:sdt>
          </w:p>
        </w:tc>
        <w:tc>
          <w:tcPr>
            <w:tcW w:w="176" w:type="dxa"/>
          </w:tcPr>
          <w:p w14:paraId="5EE9908C" w14:textId="77777777" w:rsidR="001F512F" w:rsidRDefault="001F512F" w:rsidP="00956B08"/>
        </w:tc>
        <w:tc>
          <w:tcPr>
            <w:tcW w:w="5344" w:type="dxa"/>
            <w:gridSpan w:val="4"/>
            <w:tcBorders>
              <w:bottom w:val="single" w:sz="4" w:space="0" w:color="auto"/>
            </w:tcBorders>
          </w:tcPr>
          <w:p w14:paraId="415B2C31" w14:textId="77777777" w:rsidR="001F512F" w:rsidRDefault="001F512F" w:rsidP="00956B08"/>
        </w:tc>
        <w:tc>
          <w:tcPr>
            <w:tcW w:w="180" w:type="dxa"/>
          </w:tcPr>
          <w:p w14:paraId="61BB2BC4" w14:textId="77777777" w:rsidR="001F512F" w:rsidRDefault="001F512F" w:rsidP="00956B08"/>
        </w:tc>
        <w:tc>
          <w:tcPr>
            <w:tcW w:w="810" w:type="dxa"/>
            <w:shd w:val="clear" w:color="auto" w:fill="F2F2F2" w:themeFill="background1" w:themeFillShade="F2"/>
          </w:tcPr>
          <w:p w14:paraId="648AE17B" w14:textId="77777777" w:rsidR="001F512F" w:rsidRDefault="002D6ADD" w:rsidP="00FD1D70">
            <w:sdt>
              <w:sdtPr>
                <w:id w:val="-1999185699"/>
                <w:placeholder>
                  <w:docPart w:val="1E52071E10104730B3F30214C95EDA50"/>
                </w:placeholder>
                <w:temporary/>
                <w:showingPlcHdr/>
                <w15:appearance w15:val="hidden"/>
              </w:sdtPr>
              <w:sdtEndPr/>
              <w:sdtContent>
                <w:r w:rsidR="00FD1D70">
                  <w:t>Phone:</w:t>
                </w:r>
              </w:sdtContent>
            </w:sdt>
          </w:p>
        </w:tc>
        <w:tc>
          <w:tcPr>
            <w:tcW w:w="180" w:type="dxa"/>
          </w:tcPr>
          <w:p w14:paraId="3EF91F60" w14:textId="77777777" w:rsidR="001F512F" w:rsidRDefault="001F512F" w:rsidP="00956B08"/>
        </w:tc>
        <w:tc>
          <w:tcPr>
            <w:tcW w:w="2244" w:type="dxa"/>
            <w:tcBorders>
              <w:bottom w:val="single" w:sz="4" w:space="0" w:color="auto"/>
            </w:tcBorders>
          </w:tcPr>
          <w:p w14:paraId="76356ABB" w14:textId="77777777" w:rsidR="001F512F" w:rsidRDefault="001F512F" w:rsidP="00956B08"/>
        </w:tc>
      </w:tr>
      <w:tr w:rsidR="00AC5E57" w14:paraId="621780B1" w14:textId="77777777" w:rsidTr="00FA4E61">
        <w:tc>
          <w:tcPr>
            <w:tcW w:w="1135" w:type="dxa"/>
          </w:tcPr>
          <w:p w14:paraId="64A51D52" w14:textId="77777777" w:rsidR="00AC5E57" w:rsidRDefault="00AC5E57" w:rsidP="00956B08"/>
        </w:tc>
        <w:tc>
          <w:tcPr>
            <w:tcW w:w="176" w:type="dxa"/>
          </w:tcPr>
          <w:p w14:paraId="2D62B938" w14:textId="77777777" w:rsidR="00AC5E57" w:rsidRDefault="00AC5E57" w:rsidP="00956B08"/>
        </w:tc>
        <w:tc>
          <w:tcPr>
            <w:tcW w:w="3904" w:type="dxa"/>
            <w:gridSpan w:val="3"/>
            <w:tcBorders>
              <w:top w:val="single" w:sz="4" w:space="0" w:color="auto"/>
            </w:tcBorders>
          </w:tcPr>
          <w:p w14:paraId="3F68586F" w14:textId="77777777" w:rsidR="00AC5E57" w:rsidRPr="00806CE2" w:rsidRDefault="002D6ADD" w:rsidP="00FD1D70">
            <w:pPr>
              <w:pStyle w:val="Heading3"/>
            </w:pPr>
            <w:sdt>
              <w:sdtPr>
                <w:id w:val="-498968321"/>
                <w:placeholder>
                  <w:docPart w:val="31E60AC9C6A54562A4A67582F94FE73F"/>
                </w:placeholder>
                <w:temporary/>
                <w:showingPlcHdr/>
                <w15:appearance w15:val="hidden"/>
              </w:sdtPr>
              <w:sdtEndPr/>
              <w:sdtContent>
                <w:r w:rsidR="00FD1D70" w:rsidRPr="00806CE2">
                  <w:t>Street address</w:t>
                </w:r>
              </w:sdtContent>
            </w:sdt>
          </w:p>
        </w:tc>
        <w:tc>
          <w:tcPr>
            <w:tcW w:w="1440" w:type="dxa"/>
            <w:tcBorders>
              <w:top w:val="single" w:sz="4" w:space="0" w:color="auto"/>
            </w:tcBorders>
          </w:tcPr>
          <w:p w14:paraId="211571EB" w14:textId="77777777" w:rsidR="00AC5E57" w:rsidRPr="00806CE2" w:rsidRDefault="002D6ADD" w:rsidP="00FD1D70">
            <w:pPr>
              <w:pStyle w:val="Heading3"/>
            </w:pPr>
            <w:sdt>
              <w:sdtPr>
                <w:id w:val="114184445"/>
                <w:placeholder>
                  <w:docPart w:val="2CB506C345094E15B263B281C2A94564"/>
                </w:placeholder>
                <w:temporary/>
                <w:showingPlcHdr/>
                <w15:appearance w15:val="hidden"/>
              </w:sdtPr>
              <w:sdtEndPr/>
              <w:sdtContent>
                <w:r w:rsidR="00FD1D70">
                  <w:t>Apt/Unit #</w:t>
                </w:r>
              </w:sdtContent>
            </w:sdt>
          </w:p>
        </w:tc>
        <w:tc>
          <w:tcPr>
            <w:tcW w:w="180" w:type="dxa"/>
          </w:tcPr>
          <w:p w14:paraId="4EC004CF" w14:textId="77777777" w:rsidR="00AC5E57" w:rsidRDefault="00AC5E57" w:rsidP="00956B08"/>
        </w:tc>
        <w:tc>
          <w:tcPr>
            <w:tcW w:w="810" w:type="dxa"/>
          </w:tcPr>
          <w:p w14:paraId="37855B22" w14:textId="77777777" w:rsidR="00AC5E57" w:rsidRDefault="00AC5E57" w:rsidP="00956B08"/>
        </w:tc>
        <w:tc>
          <w:tcPr>
            <w:tcW w:w="180" w:type="dxa"/>
          </w:tcPr>
          <w:p w14:paraId="1205EA57" w14:textId="77777777" w:rsidR="00AC5E57" w:rsidRDefault="00AC5E57" w:rsidP="00956B08"/>
        </w:tc>
        <w:tc>
          <w:tcPr>
            <w:tcW w:w="2244" w:type="dxa"/>
            <w:tcBorders>
              <w:top w:val="single" w:sz="4" w:space="0" w:color="auto"/>
            </w:tcBorders>
          </w:tcPr>
          <w:p w14:paraId="07FBCDEC" w14:textId="77777777" w:rsidR="00AC5E57" w:rsidRDefault="00AC5E57" w:rsidP="00956B08"/>
        </w:tc>
      </w:tr>
      <w:tr w:rsidR="00E1582F" w14:paraId="7C26400F" w14:textId="77777777" w:rsidTr="007D03AD">
        <w:tc>
          <w:tcPr>
            <w:tcW w:w="1135" w:type="dxa"/>
          </w:tcPr>
          <w:p w14:paraId="3AB0FBB7" w14:textId="77777777" w:rsidR="00387538" w:rsidRDefault="00387538" w:rsidP="00956B08"/>
        </w:tc>
        <w:tc>
          <w:tcPr>
            <w:tcW w:w="176" w:type="dxa"/>
          </w:tcPr>
          <w:p w14:paraId="32B56729" w14:textId="77777777" w:rsidR="00387538" w:rsidRDefault="00387538" w:rsidP="00956B08"/>
        </w:tc>
        <w:tc>
          <w:tcPr>
            <w:tcW w:w="5344" w:type="dxa"/>
            <w:gridSpan w:val="4"/>
            <w:tcBorders>
              <w:bottom w:val="single" w:sz="4" w:space="0" w:color="auto"/>
            </w:tcBorders>
          </w:tcPr>
          <w:p w14:paraId="744354E7" w14:textId="77777777" w:rsidR="00387538" w:rsidRDefault="00387538" w:rsidP="00956B08"/>
        </w:tc>
        <w:tc>
          <w:tcPr>
            <w:tcW w:w="180" w:type="dxa"/>
          </w:tcPr>
          <w:p w14:paraId="561D06EC" w14:textId="77777777" w:rsidR="00387538" w:rsidRDefault="00387538" w:rsidP="00956B08"/>
        </w:tc>
        <w:tc>
          <w:tcPr>
            <w:tcW w:w="810" w:type="dxa"/>
            <w:shd w:val="clear" w:color="auto" w:fill="F2F2F2" w:themeFill="background1" w:themeFillShade="F2"/>
          </w:tcPr>
          <w:p w14:paraId="329F5FE1" w14:textId="77777777" w:rsidR="00387538" w:rsidRPr="002E0300" w:rsidRDefault="002D6ADD" w:rsidP="002E0300">
            <w:sdt>
              <w:sdtPr>
                <w:id w:val="855613226"/>
                <w:placeholder>
                  <w:docPart w:val="40D0AEE147E543A28F3196213CDCB133"/>
                </w:placeholder>
                <w:showingPlcHdr/>
                <w15:appearance w15:val="hidden"/>
              </w:sdtPr>
              <w:sdtEndPr/>
              <w:sdtContent>
                <w:r w:rsidR="002E0300" w:rsidRPr="002E0300">
                  <w:t>Email:</w:t>
                </w:r>
              </w:sdtContent>
            </w:sdt>
            <w:r w:rsidR="002E0300" w:rsidRPr="002E0300">
              <w:t xml:space="preserve"> </w:t>
            </w:r>
          </w:p>
        </w:tc>
        <w:tc>
          <w:tcPr>
            <w:tcW w:w="180" w:type="dxa"/>
          </w:tcPr>
          <w:p w14:paraId="272E13E8" w14:textId="77777777" w:rsidR="00387538" w:rsidRDefault="00387538" w:rsidP="00956B08"/>
        </w:tc>
        <w:tc>
          <w:tcPr>
            <w:tcW w:w="2244" w:type="dxa"/>
            <w:tcBorders>
              <w:bottom w:val="single" w:sz="4" w:space="0" w:color="auto"/>
            </w:tcBorders>
          </w:tcPr>
          <w:p w14:paraId="2DBE649A" w14:textId="77777777" w:rsidR="00387538" w:rsidRDefault="00387538" w:rsidP="00956B08"/>
        </w:tc>
      </w:tr>
      <w:tr w:rsidR="006633D7" w14:paraId="32443AD8" w14:textId="77777777" w:rsidTr="007D03AD">
        <w:tc>
          <w:tcPr>
            <w:tcW w:w="1135" w:type="dxa"/>
          </w:tcPr>
          <w:p w14:paraId="627470AA" w14:textId="77777777" w:rsidR="0004219A" w:rsidRDefault="0004219A" w:rsidP="00956B08"/>
        </w:tc>
        <w:tc>
          <w:tcPr>
            <w:tcW w:w="176" w:type="dxa"/>
          </w:tcPr>
          <w:p w14:paraId="28131548" w14:textId="77777777" w:rsidR="0004219A" w:rsidRDefault="0004219A" w:rsidP="00956B08"/>
        </w:tc>
        <w:tc>
          <w:tcPr>
            <w:tcW w:w="3184" w:type="dxa"/>
            <w:gridSpan w:val="2"/>
            <w:tcBorders>
              <w:top w:val="single" w:sz="4" w:space="0" w:color="auto"/>
            </w:tcBorders>
          </w:tcPr>
          <w:p w14:paraId="7F2437BB" w14:textId="77777777" w:rsidR="0004219A" w:rsidRPr="00806CE2" w:rsidRDefault="002D6ADD" w:rsidP="00FD1D70">
            <w:pPr>
              <w:pStyle w:val="Heading3"/>
            </w:pPr>
            <w:sdt>
              <w:sdtPr>
                <w:id w:val="554202514"/>
                <w:placeholder>
                  <w:docPart w:val="1744C76AFAE2403DA9D1E683E4758984"/>
                </w:placeholder>
                <w:temporary/>
                <w:showingPlcHdr/>
                <w15:appearance w15:val="hidden"/>
              </w:sdtPr>
              <w:sdtEndPr/>
              <w:sdtContent>
                <w:r w:rsidR="00FD1D70" w:rsidRPr="00806CE2">
                  <w:t>City</w:t>
                </w:r>
              </w:sdtContent>
            </w:sdt>
          </w:p>
        </w:tc>
        <w:tc>
          <w:tcPr>
            <w:tcW w:w="720" w:type="dxa"/>
            <w:tcBorders>
              <w:top w:val="single" w:sz="4" w:space="0" w:color="auto"/>
            </w:tcBorders>
          </w:tcPr>
          <w:p w14:paraId="2B7AF333" w14:textId="77777777" w:rsidR="0004219A" w:rsidRPr="00806CE2" w:rsidRDefault="002D6ADD" w:rsidP="00FD1D70">
            <w:pPr>
              <w:pStyle w:val="Heading3"/>
            </w:pPr>
            <w:sdt>
              <w:sdtPr>
                <w:id w:val="-289979287"/>
                <w:placeholder>
                  <w:docPart w:val="9BC2205C2BCE4B478AE059290DE0AC45"/>
                </w:placeholder>
                <w:temporary/>
                <w:showingPlcHdr/>
                <w15:appearance w15:val="hidden"/>
              </w:sdtPr>
              <w:sdtEndPr/>
              <w:sdtContent>
                <w:r w:rsidR="00FD1D70" w:rsidRPr="00806CE2">
                  <w:t>State</w:t>
                </w:r>
              </w:sdtContent>
            </w:sdt>
          </w:p>
        </w:tc>
        <w:tc>
          <w:tcPr>
            <w:tcW w:w="1440" w:type="dxa"/>
            <w:tcBorders>
              <w:top w:val="single" w:sz="4" w:space="0" w:color="auto"/>
            </w:tcBorders>
          </w:tcPr>
          <w:p w14:paraId="26D0C585" w14:textId="77777777" w:rsidR="0004219A" w:rsidRPr="00806CE2" w:rsidRDefault="002D6ADD" w:rsidP="00FD1D70">
            <w:pPr>
              <w:pStyle w:val="Heading3"/>
            </w:pPr>
            <w:sdt>
              <w:sdtPr>
                <w:id w:val="-1797126264"/>
                <w:placeholder>
                  <w:docPart w:val="649211D5B8D64F77BD4055E728B510D5"/>
                </w:placeholder>
                <w:temporary/>
                <w:showingPlcHdr/>
                <w15:appearance w15:val="hidden"/>
              </w:sdtPr>
              <w:sdtEndPr/>
              <w:sdtContent>
                <w:r w:rsidR="00FD1D70" w:rsidRPr="00806CE2">
                  <w:t>Zip Code</w:t>
                </w:r>
              </w:sdtContent>
            </w:sdt>
          </w:p>
        </w:tc>
        <w:tc>
          <w:tcPr>
            <w:tcW w:w="180" w:type="dxa"/>
          </w:tcPr>
          <w:p w14:paraId="32363890" w14:textId="77777777" w:rsidR="0004219A" w:rsidRDefault="0004219A" w:rsidP="00956B08"/>
        </w:tc>
        <w:tc>
          <w:tcPr>
            <w:tcW w:w="810" w:type="dxa"/>
          </w:tcPr>
          <w:p w14:paraId="6524BD75" w14:textId="77777777" w:rsidR="0004219A" w:rsidRDefault="0004219A" w:rsidP="00956B08"/>
        </w:tc>
        <w:tc>
          <w:tcPr>
            <w:tcW w:w="180" w:type="dxa"/>
          </w:tcPr>
          <w:p w14:paraId="4D8526D7" w14:textId="77777777" w:rsidR="0004219A" w:rsidRDefault="0004219A" w:rsidP="00956B08"/>
        </w:tc>
        <w:tc>
          <w:tcPr>
            <w:tcW w:w="2244" w:type="dxa"/>
          </w:tcPr>
          <w:p w14:paraId="082FF12F" w14:textId="77777777" w:rsidR="0004219A" w:rsidRDefault="0004219A" w:rsidP="00956B08"/>
        </w:tc>
      </w:tr>
    </w:tbl>
    <w:p w14:paraId="7E922EBB" w14:textId="77777777" w:rsidR="00F436BA" w:rsidRDefault="00F436BA" w:rsidP="002B4DB2"/>
    <w:p w14:paraId="4917B9F6" w14:textId="77777777" w:rsidR="00295267" w:rsidRDefault="00295267" w:rsidP="002B4DB2"/>
    <w:tbl>
      <w:tblPr>
        <w:tblW w:w="10250" w:type="dxa"/>
        <w:tblLayout w:type="fixed"/>
        <w:tblCellMar>
          <w:top w:w="72" w:type="dxa"/>
          <w:left w:w="72" w:type="dxa"/>
          <w:bottom w:w="72" w:type="dxa"/>
          <w:right w:w="72" w:type="dxa"/>
        </w:tblCellMar>
        <w:tblLook w:val="0600" w:firstRow="0" w:lastRow="0" w:firstColumn="0" w:lastColumn="0" w:noHBand="1" w:noVBand="1"/>
      </w:tblPr>
      <w:tblGrid>
        <w:gridCol w:w="1345"/>
        <w:gridCol w:w="180"/>
        <w:gridCol w:w="180"/>
        <w:gridCol w:w="180"/>
        <w:gridCol w:w="180"/>
        <w:gridCol w:w="935"/>
        <w:gridCol w:w="164"/>
        <w:gridCol w:w="431"/>
        <w:gridCol w:w="180"/>
        <w:gridCol w:w="810"/>
        <w:gridCol w:w="545"/>
        <w:gridCol w:w="180"/>
        <w:gridCol w:w="85"/>
        <w:gridCol w:w="180"/>
        <w:gridCol w:w="180"/>
        <w:gridCol w:w="900"/>
        <w:gridCol w:w="180"/>
        <w:gridCol w:w="180"/>
        <w:gridCol w:w="3235"/>
      </w:tblGrid>
      <w:tr w:rsidR="00205DEF" w14:paraId="6EE5902E" w14:textId="77777777" w:rsidTr="00205DEF">
        <w:trPr>
          <w:gridAfter w:val="1"/>
          <w:wAfter w:w="3235" w:type="dxa"/>
        </w:trPr>
        <w:tc>
          <w:tcPr>
            <w:tcW w:w="1345" w:type="dxa"/>
            <w:shd w:val="clear" w:color="auto" w:fill="F2F2F2" w:themeFill="background1" w:themeFillShade="F2"/>
          </w:tcPr>
          <w:p w14:paraId="2E46004A" w14:textId="77777777" w:rsidR="00205DEF" w:rsidRDefault="00205DEF" w:rsidP="00061632">
            <w:r>
              <w:t>Date Available:</w:t>
            </w:r>
          </w:p>
        </w:tc>
        <w:tc>
          <w:tcPr>
            <w:tcW w:w="180" w:type="dxa"/>
          </w:tcPr>
          <w:p w14:paraId="4E85DC44" w14:textId="77777777" w:rsidR="00205DEF" w:rsidRDefault="00205DEF" w:rsidP="002B4DB2"/>
        </w:tc>
        <w:tc>
          <w:tcPr>
            <w:tcW w:w="1475" w:type="dxa"/>
            <w:gridSpan w:val="4"/>
            <w:tcBorders>
              <w:bottom w:val="single" w:sz="4" w:space="0" w:color="auto"/>
            </w:tcBorders>
          </w:tcPr>
          <w:p w14:paraId="005FFE30" w14:textId="77777777" w:rsidR="00205DEF" w:rsidRDefault="00205DEF" w:rsidP="002B4DB2"/>
        </w:tc>
        <w:tc>
          <w:tcPr>
            <w:tcW w:w="164" w:type="dxa"/>
          </w:tcPr>
          <w:p w14:paraId="7DA736F9" w14:textId="77777777" w:rsidR="00205DEF" w:rsidRDefault="00205DEF" w:rsidP="002B4DB2"/>
        </w:tc>
        <w:tc>
          <w:tcPr>
            <w:tcW w:w="1966" w:type="dxa"/>
            <w:gridSpan w:val="4"/>
            <w:shd w:val="clear" w:color="auto" w:fill="F2F2F2" w:themeFill="background1" w:themeFillShade="F2"/>
          </w:tcPr>
          <w:p w14:paraId="12F4EFDD" w14:textId="77777777" w:rsidR="00205DEF" w:rsidRDefault="00205DEF" w:rsidP="00061632">
            <w:r>
              <w:t>Desired Compensation:</w:t>
            </w:r>
          </w:p>
        </w:tc>
        <w:tc>
          <w:tcPr>
            <w:tcW w:w="180" w:type="dxa"/>
          </w:tcPr>
          <w:p w14:paraId="59A2A775" w14:textId="77777777" w:rsidR="00205DEF" w:rsidRDefault="00205DEF" w:rsidP="002B4DB2"/>
        </w:tc>
        <w:tc>
          <w:tcPr>
            <w:tcW w:w="1345" w:type="dxa"/>
            <w:gridSpan w:val="4"/>
            <w:tcBorders>
              <w:bottom w:val="single" w:sz="4" w:space="0" w:color="auto"/>
            </w:tcBorders>
          </w:tcPr>
          <w:p w14:paraId="4FFF19DB" w14:textId="77777777" w:rsidR="00205DEF" w:rsidRDefault="003407C0" w:rsidP="002B4DB2">
            <w:r>
              <w:t xml:space="preserve">              </w:t>
            </w:r>
          </w:p>
        </w:tc>
        <w:tc>
          <w:tcPr>
            <w:tcW w:w="180" w:type="dxa"/>
          </w:tcPr>
          <w:p w14:paraId="088FC50C" w14:textId="77777777" w:rsidR="00205DEF" w:rsidRDefault="00205DEF" w:rsidP="002B4DB2"/>
        </w:tc>
        <w:tc>
          <w:tcPr>
            <w:tcW w:w="180" w:type="dxa"/>
          </w:tcPr>
          <w:p w14:paraId="0E8712B6" w14:textId="77777777" w:rsidR="00205DEF" w:rsidRDefault="00205DEF" w:rsidP="002B4DB2"/>
        </w:tc>
      </w:tr>
      <w:tr w:rsidR="00205DEF" w:rsidRPr="00622041" w14:paraId="15C55B4E" w14:textId="77777777" w:rsidTr="00205DEF">
        <w:trPr>
          <w:trHeight w:val="20"/>
        </w:trPr>
        <w:tc>
          <w:tcPr>
            <w:tcW w:w="1705" w:type="dxa"/>
            <w:gridSpan w:val="3"/>
          </w:tcPr>
          <w:p w14:paraId="77D91A29" w14:textId="77777777" w:rsidR="00205DEF" w:rsidRPr="00622041" w:rsidRDefault="00205DEF" w:rsidP="00061632">
            <w:pPr>
              <w:rPr>
                <w:sz w:val="4"/>
                <w:szCs w:val="10"/>
              </w:rPr>
            </w:pPr>
          </w:p>
        </w:tc>
        <w:tc>
          <w:tcPr>
            <w:tcW w:w="180" w:type="dxa"/>
          </w:tcPr>
          <w:p w14:paraId="5ECD94FF" w14:textId="77777777" w:rsidR="00205DEF" w:rsidRPr="00622041" w:rsidRDefault="00205DEF" w:rsidP="002B4DB2">
            <w:pPr>
              <w:rPr>
                <w:sz w:val="4"/>
                <w:szCs w:val="10"/>
              </w:rPr>
            </w:pPr>
          </w:p>
        </w:tc>
        <w:tc>
          <w:tcPr>
            <w:tcW w:w="180" w:type="dxa"/>
          </w:tcPr>
          <w:p w14:paraId="0FD9EF74" w14:textId="77777777" w:rsidR="00205DEF" w:rsidRPr="00622041" w:rsidRDefault="00205DEF" w:rsidP="002B4DB2">
            <w:pPr>
              <w:rPr>
                <w:sz w:val="4"/>
                <w:szCs w:val="10"/>
              </w:rPr>
            </w:pPr>
          </w:p>
        </w:tc>
        <w:tc>
          <w:tcPr>
            <w:tcW w:w="8185" w:type="dxa"/>
            <w:gridSpan w:val="14"/>
          </w:tcPr>
          <w:p w14:paraId="36C3EF70" w14:textId="77777777" w:rsidR="00205DEF" w:rsidRPr="00622041" w:rsidRDefault="00205DEF" w:rsidP="002B4DB2">
            <w:pPr>
              <w:rPr>
                <w:sz w:val="4"/>
                <w:szCs w:val="10"/>
              </w:rPr>
            </w:pPr>
          </w:p>
        </w:tc>
      </w:tr>
      <w:tr w:rsidR="00205DEF" w14:paraId="346B6DBB" w14:textId="77777777" w:rsidTr="00205DEF">
        <w:tc>
          <w:tcPr>
            <w:tcW w:w="1705" w:type="dxa"/>
            <w:gridSpan w:val="3"/>
            <w:shd w:val="clear" w:color="auto" w:fill="F2F2F2" w:themeFill="background1" w:themeFillShade="F2"/>
          </w:tcPr>
          <w:p w14:paraId="4F4C7AFA" w14:textId="77777777" w:rsidR="00205DEF" w:rsidRDefault="002D6ADD" w:rsidP="00061632">
            <w:sdt>
              <w:sdtPr>
                <w:id w:val="-400757073"/>
                <w:placeholder>
                  <w:docPart w:val="ABE71F8BDA4245D08F84EA7436103F91"/>
                </w:placeholder>
                <w:temporary/>
                <w:showingPlcHdr/>
                <w15:appearance w15:val="hidden"/>
              </w:sdtPr>
              <w:sdtEndPr/>
              <w:sdtContent>
                <w:r w:rsidR="00205DEF">
                  <w:t>Position applied for:</w:t>
                </w:r>
              </w:sdtContent>
            </w:sdt>
          </w:p>
        </w:tc>
        <w:tc>
          <w:tcPr>
            <w:tcW w:w="180" w:type="dxa"/>
          </w:tcPr>
          <w:p w14:paraId="4416B923" w14:textId="77777777" w:rsidR="00205DEF" w:rsidRDefault="00205DEF" w:rsidP="002B4DB2"/>
        </w:tc>
        <w:tc>
          <w:tcPr>
            <w:tcW w:w="180" w:type="dxa"/>
          </w:tcPr>
          <w:p w14:paraId="36C95845" w14:textId="77777777" w:rsidR="00205DEF" w:rsidRDefault="00205DEF" w:rsidP="002B4DB2"/>
        </w:tc>
        <w:tc>
          <w:tcPr>
            <w:tcW w:w="8185" w:type="dxa"/>
            <w:gridSpan w:val="14"/>
            <w:tcBorders>
              <w:bottom w:val="single" w:sz="4" w:space="0" w:color="auto"/>
            </w:tcBorders>
          </w:tcPr>
          <w:p w14:paraId="654C1FC3" w14:textId="77777777" w:rsidR="00205DEF" w:rsidRDefault="00205DEF" w:rsidP="002B4DB2"/>
        </w:tc>
      </w:tr>
      <w:tr w:rsidR="00205DEF" w14:paraId="5DD09BF5" w14:textId="77777777" w:rsidTr="00205DEF">
        <w:tc>
          <w:tcPr>
            <w:tcW w:w="3595" w:type="dxa"/>
            <w:gridSpan w:val="8"/>
            <w:shd w:val="clear" w:color="auto" w:fill="F2F2F2" w:themeFill="background1" w:themeFillShade="F2"/>
          </w:tcPr>
          <w:p w14:paraId="185D7C5F" w14:textId="77777777" w:rsidR="00205DEF" w:rsidRDefault="00205DEF" w:rsidP="00A06119">
            <w:r>
              <w:t>Are you presently employed</w:t>
            </w:r>
          </w:p>
        </w:tc>
        <w:tc>
          <w:tcPr>
            <w:tcW w:w="180" w:type="dxa"/>
          </w:tcPr>
          <w:p w14:paraId="55790F65" w14:textId="77777777" w:rsidR="00205DEF" w:rsidRDefault="00205DEF" w:rsidP="005D5E2A"/>
        </w:tc>
        <w:tc>
          <w:tcPr>
            <w:tcW w:w="810" w:type="dxa"/>
          </w:tcPr>
          <w:p w14:paraId="20506917" w14:textId="77777777" w:rsidR="00205DEF" w:rsidRDefault="002D6ADD" w:rsidP="00A06119">
            <w:sdt>
              <w:sdtPr>
                <w:id w:val="-1278870977"/>
                <w:placeholder>
                  <w:docPart w:val="095711C47B7A4B1389C25E065B895009"/>
                </w:placeholder>
                <w:temporary/>
                <w:showingPlcHdr/>
                <w15:appearance w15:val="hidden"/>
              </w:sdtPr>
              <w:sdtEndPr/>
              <w:sdtContent>
                <w:r w:rsidR="00205DEF">
                  <w:t>Yes</w:t>
                </w:r>
              </w:sdtContent>
            </w:sdt>
            <w:r w:rsidR="00205DEF">
              <w:t xml:space="preserve"> </w:t>
            </w:r>
            <w:sdt>
              <w:sdtPr>
                <w:id w:val="-1429184401"/>
                <w15:appearance w15:val="hidden"/>
                <w14:checkbox>
                  <w14:checked w14:val="0"/>
                  <w14:checkedState w14:val="2612" w14:font="MS Gothic"/>
                  <w14:uncheckedState w14:val="2610" w14:font="MS Gothic"/>
                </w14:checkbox>
              </w:sdtPr>
              <w:sdtEndPr/>
              <w:sdtContent>
                <w:r w:rsidR="00205DEF">
                  <w:rPr>
                    <w:rFonts w:ascii="MS Gothic" w:eastAsia="MS Gothic" w:hAnsi="MS Gothic" w:hint="eastAsia"/>
                  </w:rPr>
                  <w:t>☐</w:t>
                </w:r>
              </w:sdtContent>
            </w:sdt>
          </w:p>
        </w:tc>
        <w:tc>
          <w:tcPr>
            <w:tcW w:w="810" w:type="dxa"/>
            <w:gridSpan w:val="3"/>
          </w:tcPr>
          <w:p w14:paraId="47DC5133" w14:textId="77777777" w:rsidR="00205DEF" w:rsidRDefault="002D6ADD" w:rsidP="00A06119">
            <w:sdt>
              <w:sdtPr>
                <w:id w:val="2130963722"/>
                <w:placeholder>
                  <w:docPart w:val="09D41429141E4B25B74F13E4409BC3E8"/>
                </w:placeholder>
                <w:temporary/>
                <w:showingPlcHdr/>
                <w15:appearance w15:val="hidden"/>
              </w:sdtPr>
              <w:sdtEndPr/>
              <w:sdtContent>
                <w:r w:rsidR="00205DEF">
                  <w:t>No</w:t>
                </w:r>
              </w:sdtContent>
            </w:sdt>
            <w:r w:rsidR="00205DEF">
              <w:t xml:space="preserve"> </w:t>
            </w:r>
            <w:sdt>
              <w:sdtPr>
                <w:id w:val="2122804457"/>
                <w15:appearance w15:val="hidden"/>
                <w14:checkbox>
                  <w14:checked w14:val="0"/>
                  <w14:checkedState w14:val="2612" w14:font="MS Gothic"/>
                  <w14:uncheckedState w14:val="2610" w14:font="MS Gothic"/>
                </w14:checkbox>
              </w:sdtPr>
              <w:sdtEndPr/>
              <w:sdtContent>
                <w:r w:rsidR="00205DEF">
                  <w:rPr>
                    <w:rFonts w:ascii="MS Gothic" w:eastAsia="MS Gothic" w:hAnsi="MS Gothic" w:hint="eastAsia"/>
                  </w:rPr>
                  <w:t>☐</w:t>
                </w:r>
              </w:sdtContent>
            </w:sdt>
          </w:p>
        </w:tc>
        <w:tc>
          <w:tcPr>
            <w:tcW w:w="180" w:type="dxa"/>
          </w:tcPr>
          <w:p w14:paraId="6A23F40E" w14:textId="77777777" w:rsidR="00205DEF" w:rsidRDefault="00205DEF" w:rsidP="005D5E2A"/>
        </w:tc>
        <w:tc>
          <w:tcPr>
            <w:tcW w:w="180" w:type="dxa"/>
          </w:tcPr>
          <w:p w14:paraId="0056B7D3" w14:textId="77777777" w:rsidR="00205DEF" w:rsidRDefault="00205DEF" w:rsidP="005D5E2A"/>
        </w:tc>
        <w:tc>
          <w:tcPr>
            <w:tcW w:w="4495" w:type="dxa"/>
            <w:gridSpan w:val="4"/>
          </w:tcPr>
          <w:p w14:paraId="19D6BB00" w14:textId="77777777" w:rsidR="00205DEF" w:rsidRDefault="00205DEF" w:rsidP="005D5E2A"/>
        </w:tc>
      </w:tr>
    </w:tbl>
    <w:p w14:paraId="26FBED9D" w14:textId="77777777" w:rsidR="00270AB0" w:rsidRDefault="00270AB0" w:rsidP="00270AB0"/>
    <w:p w14:paraId="29D76366" w14:textId="77777777" w:rsidR="00700022" w:rsidRDefault="002D6ADD" w:rsidP="001D32A7">
      <w:pPr>
        <w:pStyle w:val="Heading2"/>
      </w:pPr>
      <w:sdt>
        <w:sdtPr>
          <w:id w:val="-1027877951"/>
          <w:placeholder>
            <w:docPart w:val="AE989187DDCE4843951E655EC6837656"/>
          </w:placeholder>
          <w:temporary/>
          <w:showingPlcHdr/>
          <w15:appearance w15:val="hidden"/>
        </w:sdtPr>
        <w:sdtEndPr/>
        <w:sdtContent>
          <w:r w:rsidR="00A06119">
            <w:t>Education</w:t>
          </w:r>
        </w:sdtContent>
      </w:sdt>
    </w:p>
    <w:tbl>
      <w:tblPr>
        <w:tblW w:w="10075" w:type="dxa"/>
        <w:tblLayout w:type="fixed"/>
        <w:tblCellMar>
          <w:top w:w="72" w:type="dxa"/>
          <w:left w:w="72" w:type="dxa"/>
          <w:bottom w:w="72" w:type="dxa"/>
          <w:right w:w="0" w:type="dxa"/>
        </w:tblCellMar>
        <w:tblLook w:val="0600" w:firstRow="0" w:lastRow="0" w:firstColumn="0" w:lastColumn="0" w:noHBand="1" w:noVBand="1"/>
      </w:tblPr>
      <w:tblGrid>
        <w:gridCol w:w="976"/>
        <w:gridCol w:w="170"/>
        <w:gridCol w:w="19"/>
        <w:gridCol w:w="192"/>
        <w:gridCol w:w="348"/>
        <w:gridCol w:w="180"/>
        <w:gridCol w:w="103"/>
        <w:gridCol w:w="172"/>
        <w:gridCol w:w="493"/>
        <w:gridCol w:w="174"/>
        <w:gridCol w:w="1002"/>
        <w:gridCol w:w="180"/>
        <w:gridCol w:w="396"/>
        <w:gridCol w:w="180"/>
        <w:gridCol w:w="810"/>
        <w:gridCol w:w="180"/>
        <w:gridCol w:w="90"/>
        <w:gridCol w:w="720"/>
        <w:gridCol w:w="630"/>
        <w:gridCol w:w="180"/>
        <w:gridCol w:w="838"/>
        <w:gridCol w:w="180"/>
        <w:gridCol w:w="1862"/>
      </w:tblGrid>
      <w:tr w:rsidR="005052FA" w14:paraId="7F661EF2" w14:textId="77777777" w:rsidTr="00FA4E61">
        <w:tc>
          <w:tcPr>
            <w:tcW w:w="1165" w:type="dxa"/>
            <w:gridSpan w:val="3"/>
            <w:shd w:val="clear" w:color="auto" w:fill="F2F2F2" w:themeFill="background1" w:themeFillShade="F2"/>
          </w:tcPr>
          <w:p w14:paraId="470CFED8" w14:textId="77777777" w:rsidR="005052FA" w:rsidRDefault="002D6ADD" w:rsidP="002E77F0">
            <w:sdt>
              <w:sdtPr>
                <w:id w:val="1641307754"/>
                <w:placeholder>
                  <w:docPart w:val="9379AFA43FBE4931A90C7A77A0D501DC"/>
                </w:placeholder>
                <w:temporary/>
                <w:showingPlcHdr/>
                <w15:appearance w15:val="hidden"/>
              </w:sdtPr>
              <w:sdtEndPr/>
              <w:sdtContent>
                <w:r w:rsidR="002E77F0">
                  <w:t>High school:</w:t>
                </w:r>
              </w:sdtContent>
            </w:sdt>
          </w:p>
        </w:tc>
        <w:tc>
          <w:tcPr>
            <w:tcW w:w="192" w:type="dxa"/>
          </w:tcPr>
          <w:p w14:paraId="5899868C" w14:textId="77777777" w:rsidR="005052FA" w:rsidRDefault="005052FA" w:rsidP="00270AB0"/>
        </w:tc>
        <w:tc>
          <w:tcPr>
            <w:tcW w:w="3048" w:type="dxa"/>
            <w:gridSpan w:val="9"/>
            <w:tcBorders>
              <w:bottom w:val="single" w:sz="4" w:space="0" w:color="auto"/>
            </w:tcBorders>
          </w:tcPr>
          <w:p w14:paraId="14CBA026" w14:textId="77777777" w:rsidR="005052FA" w:rsidRDefault="005052FA" w:rsidP="00270AB0"/>
        </w:tc>
        <w:tc>
          <w:tcPr>
            <w:tcW w:w="180" w:type="dxa"/>
          </w:tcPr>
          <w:p w14:paraId="62CB8BDF" w14:textId="77777777" w:rsidR="005052FA" w:rsidRDefault="005052FA" w:rsidP="00270AB0"/>
        </w:tc>
        <w:tc>
          <w:tcPr>
            <w:tcW w:w="810" w:type="dxa"/>
            <w:shd w:val="clear" w:color="auto" w:fill="F2F2F2" w:themeFill="background1" w:themeFillShade="F2"/>
          </w:tcPr>
          <w:p w14:paraId="35C1E173" w14:textId="77777777" w:rsidR="005052FA" w:rsidRDefault="002D6ADD" w:rsidP="002E77F0">
            <w:sdt>
              <w:sdtPr>
                <w:id w:val="1515573795"/>
                <w:placeholder>
                  <w:docPart w:val="97B51AA75B93456EBEE33D1415A5F9AD"/>
                </w:placeholder>
                <w:temporary/>
                <w:showingPlcHdr/>
                <w15:appearance w15:val="hidden"/>
              </w:sdtPr>
              <w:sdtEndPr/>
              <w:sdtContent>
                <w:r w:rsidR="002E77F0">
                  <w:t>Address:</w:t>
                </w:r>
              </w:sdtContent>
            </w:sdt>
          </w:p>
        </w:tc>
        <w:tc>
          <w:tcPr>
            <w:tcW w:w="180" w:type="dxa"/>
          </w:tcPr>
          <w:p w14:paraId="69F2C0C8" w14:textId="77777777" w:rsidR="005052FA" w:rsidRDefault="005052FA" w:rsidP="00270AB0"/>
        </w:tc>
        <w:tc>
          <w:tcPr>
            <w:tcW w:w="4500" w:type="dxa"/>
            <w:gridSpan w:val="7"/>
            <w:tcBorders>
              <w:bottom w:val="single" w:sz="4" w:space="0" w:color="auto"/>
            </w:tcBorders>
          </w:tcPr>
          <w:p w14:paraId="20DAA7DA" w14:textId="77777777" w:rsidR="005052FA" w:rsidRDefault="005052FA" w:rsidP="00270AB0"/>
        </w:tc>
      </w:tr>
      <w:tr w:rsidR="00622041" w:rsidRPr="00622041" w14:paraId="130228B3" w14:textId="77777777" w:rsidTr="00FA4E61">
        <w:tblPrEx>
          <w:tblCellMar>
            <w:right w:w="72" w:type="dxa"/>
          </w:tblCellMar>
        </w:tblPrEx>
        <w:trPr>
          <w:trHeight w:val="20"/>
        </w:trPr>
        <w:tc>
          <w:tcPr>
            <w:tcW w:w="1705" w:type="dxa"/>
            <w:gridSpan w:val="5"/>
          </w:tcPr>
          <w:p w14:paraId="0BBE386E" w14:textId="77777777" w:rsidR="00622041" w:rsidRPr="00622041" w:rsidRDefault="00622041" w:rsidP="00102BC5">
            <w:pPr>
              <w:rPr>
                <w:sz w:val="4"/>
                <w:szCs w:val="10"/>
              </w:rPr>
            </w:pPr>
          </w:p>
        </w:tc>
        <w:tc>
          <w:tcPr>
            <w:tcW w:w="180" w:type="dxa"/>
          </w:tcPr>
          <w:p w14:paraId="1B879A05" w14:textId="77777777" w:rsidR="00622041" w:rsidRPr="00622041" w:rsidRDefault="00622041" w:rsidP="00102BC5">
            <w:pPr>
              <w:rPr>
                <w:sz w:val="4"/>
                <w:szCs w:val="10"/>
              </w:rPr>
            </w:pPr>
          </w:p>
        </w:tc>
        <w:tc>
          <w:tcPr>
            <w:tcW w:w="8190" w:type="dxa"/>
            <w:gridSpan w:val="17"/>
          </w:tcPr>
          <w:p w14:paraId="3C2C8549" w14:textId="77777777" w:rsidR="00622041" w:rsidRPr="00622041" w:rsidRDefault="00622041" w:rsidP="00102BC5">
            <w:pPr>
              <w:rPr>
                <w:sz w:val="4"/>
                <w:szCs w:val="10"/>
              </w:rPr>
            </w:pPr>
          </w:p>
        </w:tc>
      </w:tr>
      <w:bookmarkStart w:id="0" w:name="OLE_LINK13"/>
      <w:bookmarkStart w:id="1" w:name="OLE_LINK14"/>
      <w:tr w:rsidR="000319A9" w14:paraId="61CC3108" w14:textId="77777777" w:rsidTr="00FA4E61">
        <w:tc>
          <w:tcPr>
            <w:tcW w:w="976" w:type="dxa"/>
            <w:shd w:val="clear" w:color="auto" w:fill="F2F2F2" w:themeFill="background1" w:themeFillShade="F2"/>
          </w:tcPr>
          <w:p w14:paraId="54E01313" w14:textId="77777777" w:rsidR="000319A9" w:rsidRDefault="002D6ADD" w:rsidP="002E77F0">
            <w:sdt>
              <w:sdtPr>
                <w:id w:val="-1536960828"/>
                <w:placeholder>
                  <w:docPart w:val="DFE028EDE5704E73A96BC0088D12F5A4"/>
                </w:placeholder>
                <w:temporary/>
                <w:showingPlcHdr/>
                <w15:appearance w15:val="hidden"/>
              </w:sdtPr>
              <w:sdtEndPr/>
              <w:sdtContent>
                <w:r w:rsidR="002E77F0">
                  <w:t>From:</w:t>
                </w:r>
              </w:sdtContent>
            </w:sdt>
          </w:p>
        </w:tc>
        <w:tc>
          <w:tcPr>
            <w:tcW w:w="170" w:type="dxa"/>
          </w:tcPr>
          <w:p w14:paraId="334894A6" w14:textId="77777777" w:rsidR="000319A9" w:rsidRDefault="000319A9" w:rsidP="005D5E2A"/>
        </w:tc>
        <w:tc>
          <w:tcPr>
            <w:tcW w:w="842" w:type="dxa"/>
            <w:gridSpan w:val="5"/>
            <w:tcBorders>
              <w:bottom w:val="single" w:sz="4" w:space="0" w:color="auto"/>
            </w:tcBorders>
          </w:tcPr>
          <w:p w14:paraId="027B687E" w14:textId="77777777" w:rsidR="000319A9" w:rsidRDefault="000319A9" w:rsidP="005D5E2A"/>
        </w:tc>
        <w:tc>
          <w:tcPr>
            <w:tcW w:w="172" w:type="dxa"/>
          </w:tcPr>
          <w:p w14:paraId="5364687D" w14:textId="77777777" w:rsidR="000319A9" w:rsidRDefault="000319A9" w:rsidP="005D5E2A"/>
        </w:tc>
        <w:tc>
          <w:tcPr>
            <w:tcW w:w="493" w:type="dxa"/>
            <w:shd w:val="clear" w:color="auto" w:fill="F2F2F2" w:themeFill="background1" w:themeFillShade="F2"/>
          </w:tcPr>
          <w:p w14:paraId="4E095E86" w14:textId="77777777" w:rsidR="000319A9" w:rsidRDefault="002D6ADD" w:rsidP="002E77F0">
            <w:sdt>
              <w:sdtPr>
                <w:id w:val="1198204422"/>
                <w:placeholder>
                  <w:docPart w:val="8404D8E0E44145A5B9E793BD05D64D23"/>
                </w:placeholder>
                <w:temporary/>
                <w:showingPlcHdr/>
                <w15:appearance w15:val="hidden"/>
              </w:sdtPr>
              <w:sdtEndPr/>
              <w:sdtContent>
                <w:r w:rsidR="002E77F0">
                  <w:t>To:</w:t>
                </w:r>
              </w:sdtContent>
            </w:sdt>
            <w:r w:rsidR="000319A9">
              <w:t xml:space="preserve"> </w:t>
            </w:r>
          </w:p>
        </w:tc>
        <w:tc>
          <w:tcPr>
            <w:tcW w:w="174" w:type="dxa"/>
          </w:tcPr>
          <w:p w14:paraId="587C26BA" w14:textId="77777777" w:rsidR="000319A9" w:rsidRDefault="000319A9" w:rsidP="005D5E2A"/>
        </w:tc>
        <w:tc>
          <w:tcPr>
            <w:tcW w:w="1002" w:type="dxa"/>
            <w:tcBorders>
              <w:bottom w:val="single" w:sz="4" w:space="0" w:color="auto"/>
            </w:tcBorders>
          </w:tcPr>
          <w:p w14:paraId="2DE68490" w14:textId="77777777" w:rsidR="000319A9" w:rsidRDefault="000319A9" w:rsidP="005D5E2A"/>
        </w:tc>
        <w:tc>
          <w:tcPr>
            <w:tcW w:w="180" w:type="dxa"/>
          </w:tcPr>
          <w:p w14:paraId="7F785DBA" w14:textId="77777777" w:rsidR="000319A9" w:rsidRDefault="000319A9" w:rsidP="005D5E2A"/>
        </w:tc>
        <w:tc>
          <w:tcPr>
            <w:tcW w:w="1656" w:type="dxa"/>
            <w:gridSpan w:val="5"/>
            <w:shd w:val="clear" w:color="auto" w:fill="F2F2F2" w:themeFill="background1" w:themeFillShade="F2"/>
          </w:tcPr>
          <w:p w14:paraId="47B0AB78" w14:textId="77777777" w:rsidR="000319A9" w:rsidRDefault="002D6ADD" w:rsidP="00457D5F">
            <w:sdt>
              <w:sdtPr>
                <w:id w:val="-986863589"/>
                <w:placeholder>
                  <w:docPart w:val="A006957494094571980C3D6B619078E9"/>
                </w:placeholder>
                <w:temporary/>
                <w:showingPlcHdr/>
                <w15:appearance w15:val="hidden"/>
              </w:sdtPr>
              <w:sdtEndPr/>
              <w:sdtContent>
                <w:r w:rsidR="00457D5F">
                  <w:t>Did you graduate?</w:t>
                </w:r>
              </w:sdtContent>
            </w:sdt>
          </w:p>
        </w:tc>
        <w:tc>
          <w:tcPr>
            <w:tcW w:w="720" w:type="dxa"/>
          </w:tcPr>
          <w:p w14:paraId="5FAF0105" w14:textId="77777777" w:rsidR="000319A9" w:rsidRDefault="002D6ADD" w:rsidP="005D5E2A">
            <w:sdt>
              <w:sdtPr>
                <w:id w:val="-1821341044"/>
                <w:placeholder>
                  <w:docPart w:val="72FA592BE7314C70BD38D7EE7871027F"/>
                </w:placeholder>
                <w:temporary/>
                <w:showingPlcHdr/>
                <w15:appearance w15:val="hidden"/>
              </w:sdtPr>
              <w:sdtEndPr/>
              <w:sdtContent>
                <w:r w:rsidR="00457D5F">
                  <w:t>Yes</w:t>
                </w:r>
              </w:sdtContent>
            </w:sdt>
            <w:r w:rsidR="00457D5F">
              <w:t xml:space="preserve"> </w:t>
            </w:r>
            <w:sdt>
              <w:sdtPr>
                <w:id w:val="-1247500594"/>
                <w15:appearance w15:val="hidden"/>
                <w14:checkbox>
                  <w14:checked w14:val="0"/>
                  <w14:checkedState w14:val="2612" w14:font="MS Gothic"/>
                  <w14:uncheckedState w14:val="2610" w14:font="MS Gothic"/>
                </w14:checkbox>
              </w:sdtPr>
              <w:sdtEndPr/>
              <w:sdtContent>
                <w:r w:rsidR="00457D5F">
                  <w:rPr>
                    <w:rFonts w:ascii="MS Gothic" w:eastAsia="MS Gothic" w:hAnsi="MS Gothic" w:hint="eastAsia"/>
                  </w:rPr>
                  <w:t>☐</w:t>
                </w:r>
              </w:sdtContent>
            </w:sdt>
          </w:p>
        </w:tc>
        <w:tc>
          <w:tcPr>
            <w:tcW w:w="630" w:type="dxa"/>
          </w:tcPr>
          <w:p w14:paraId="57C70245" w14:textId="77777777" w:rsidR="000319A9" w:rsidRDefault="002D6ADD" w:rsidP="005D5E2A">
            <w:sdt>
              <w:sdtPr>
                <w:id w:val="-1072510824"/>
                <w:placeholder>
                  <w:docPart w:val="5AB4162822324E45850B1EF26EAB5D08"/>
                </w:placeholder>
                <w:temporary/>
                <w:showingPlcHdr/>
                <w15:appearance w15:val="hidden"/>
              </w:sdtPr>
              <w:sdtEndPr/>
              <w:sdtContent>
                <w:r w:rsidR="00457D5F">
                  <w:t>No</w:t>
                </w:r>
              </w:sdtContent>
            </w:sdt>
            <w:r w:rsidR="00457D5F">
              <w:t xml:space="preserve"> </w:t>
            </w:r>
            <w:sdt>
              <w:sdtPr>
                <w:id w:val="-918028349"/>
                <w15:appearance w15:val="hidden"/>
                <w14:checkbox>
                  <w14:checked w14:val="0"/>
                  <w14:checkedState w14:val="2612" w14:font="MS Gothic"/>
                  <w14:uncheckedState w14:val="2610" w14:font="MS Gothic"/>
                </w14:checkbox>
              </w:sdtPr>
              <w:sdtEndPr/>
              <w:sdtContent>
                <w:r w:rsidR="00457D5F">
                  <w:rPr>
                    <w:rFonts w:ascii="MS Gothic" w:eastAsia="MS Gothic" w:hAnsi="MS Gothic" w:hint="eastAsia"/>
                  </w:rPr>
                  <w:t>☐</w:t>
                </w:r>
              </w:sdtContent>
            </w:sdt>
          </w:p>
        </w:tc>
        <w:tc>
          <w:tcPr>
            <w:tcW w:w="180" w:type="dxa"/>
          </w:tcPr>
          <w:p w14:paraId="08AEE8A9" w14:textId="77777777" w:rsidR="000319A9" w:rsidRDefault="000319A9" w:rsidP="005D5E2A"/>
        </w:tc>
        <w:tc>
          <w:tcPr>
            <w:tcW w:w="838" w:type="dxa"/>
            <w:shd w:val="clear" w:color="auto" w:fill="F2F2F2" w:themeFill="background1" w:themeFillShade="F2"/>
          </w:tcPr>
          <w:p w14:paraId="39205BD5" w14:textId="77777777" w:rsidR="000319A9" w:rsidRDefault="002D6ADD" w:rsidP="00457D5F">
            <w:sdt>
              <w:sdtPr>
                <w:id w:val="1369409671"/>
                <w:placeholder>
                  <w:docPart w:val="44D02C80945945F996797D06C79DB32C"/>
                </w:placeholder>
                <w:temporary/>
                <w:showingPlcHdr/>
                <w15:appearance w15:val="hidden"/>
              </w:sdtPr>
              <w:sdtEndPr/>
              <w:sdtContent>
                <w:r w:rsidR="00457D5F">
                  <w:t>Diploma:</w:t>
                </w:r>
              </w:sdtContent>
            </w:sdt>
          </w:p>
        </w:tc>
        <w:tc>
          <w:tcPr>
            <w:tcW w:w="180" w:type="dxa"/>
          </w:tcPr>
          <w:p w14:paraId="296FDC50" w14:textId="77777777" w:rsidR="000319A9" w:rsidRDefault="000319A9" w:rsidP="005D5E2A"/>
        </w:tc>
        <w:tc>
          <w:tcPr>
            <w:tcW w:w="1862" w:type="dxa"/>
            <w:tcBorders>
              <w:bottom w:val="single" w:sz="4" w:space="0" w:color="auto"/>
            </w:tcBorders>
          </w:tcPr>
          <w:p w14:paraId="4363AC0C" w14:textId="77777777" w:rsidR="000319A9" w:rsidRDefault="000319A9" w:rsidP="005D5E2A"/>
        </w:tc>
      </w:tr>
      <w:bookmarkEnd w:id="0"/>
      <w:bookmarkEnd w:id="1"/>
      <w:tr w:rsidR="00622041" w:rsidRPr="00622041" w14:paraId="62083244" w14:textId="77777777" w:rsidTr="00FA4E61">
        <w:tblPrEx>
          <w:tblCellMar>
            <w:right w:w="72" w:type="dxa"/>
          </w:tblCellMar>
        </w:tblPrEx>
        <w:trPr>
          <w:trHeight w:val="20"/>
        </w:trPr>
        <w:tc>
          <w:tcPr>
            <w:tcW w:w="1705" w:type="dxa"/>
            <w:gridSpan w:val="5"/>
          </w:tcPr>
          <w:p w14:paraId="7181F697" w14:textId="77777777" w:rsidR="00622041" w:rsidRPr="00622041" w:rsidRDefault="00622041" w:rsidP="00102BC5">
            <w:pPr>
              <w:rPr>
                <w:sz w:val="4"/>
                <w:szCs w:val="10"/>
              </w:rPr>
            </w:pPr>
          </w:p>
        </w:tc>
        <w:tc>
          <w:tcPr>
            <w:tcW w:w="180" w:type="dxa"/>
          </w:tcPr>
          <w:p w14:paraId="21DDF445" w14:textId="77777777" w:rsidR="00622041" w:rsidRPr="00622041" w:rsidRDefault="00622041" w:rsidP="00102BC5">
            <w:pPr>
              <w:rPr>
                <w:sz w:val="4"/>
                <w:szCs w:val="10"/>
              </w:rPr>
            </w:pPr>
          </w:p>
        </w:tc>
        <w:tc>
          <w:tcPr>
            <w:tcW w:w="8190" w:type="dxa"/>
            <w:gridSpan w:val="17"/>
          </w:tcPr>
          <w:p w14:paraId="5AF0C6D1" w14:textId="77777777" w:rsidR="00622041" w:rsidRPr="00622041" w:rsidRDefault="00622041" w:rsidP="00102BC5">
            <w:pPr>
              <w:rPr>
                <w:sz w:val="4"/>
                <w:szCs w:val="10"/>
              </w:rPr>
            </w:pPr>
          </w:p>
        </w:tc>
      </w:tr>
      <w:tr w:rsidR="002E77F0" w14:paraId="3AADE095" w14:textId="77777777" w:rsidTr="00FA4E61">
        <w:tc>
          <w:tcPr>
            <w:tcW w:w="1165" w:type="dxa"/>
            <w:gridSpan w:val="3"/>
            <w:shd w:val="clear" w:color="auto" w:fill="F2F2F2" w:themeFill="background1" w:themeFillShade="F2"/>
          </w:tcPr>
          <w:p w14:paraId="6F7D3B95" w14:textId="77777777" w:rsidR="002E77F0" w:rsidRDefault="002D6ADD" w:rsidP="00A67DC4">
            <w:sdt>
              <w:sdtPr>
                <w:id w:val="1852757695"/>
                <w:placeholder>
                  <w:docPart w:val="F2D2B9E1960D4917ADD91FA7324B8837"/>
                </w:placeholder>
                <w:temporary/>
                <w:showingPlcHdr/>
                <w15:appearance w15:val="hidden"/>
              </w:sdtPr>
              <w:sdtEndPr/>
              <w:sdtContent>
                <w:r w:rsidR="002E77F0">
                  <w:t>College:</w:t>
                </w:r>
              </w:sdtContent>
            </w:sdt>
          </w:p>
        </w:tc>
        <w:tc>
          <w:tcPr>
            <w:tcW w:w="192" w:type="dxa"/>
          </w:tcPr>
          <w:p w14:paraId="3263BE03" w14:textId="77777777" w:rsidR="002E77F0" w:rsidRDefault="002E77F0" w:rsidP="00A67DC4"/>
        </w:tc>
        <w:tc>
          <w:tcPr>
            <w:tcW w:w="3048" w:type="dxa"/>
            <w:gridSpan w:val="9"/>
            <w:tcBorders>
              <w:bottom w:val="single" w:sz="4" w:space="0" w:color="auto"/>
            </w:tcBorders>
          </w:tcPr>
          <w:p w14:paraId="377D4EBC" w14:textId="77777777" w:rsidR="002E77F0" w:rsidRDefault="002E77F0" w:rsidP="00A67DC4"/>
        </w:tc>
        <w:tc>
          <w:tcPr>
            <w:tcW w:w="180" w:type="dxa"/>
          </w:tcPr>
          <w:p w14:paraId="5D424D60" w14:textId="77777777" w:rsidR="002E77F0" w:rsidRDefault="002E77F0" w:rsidP="00A67DC4"/>
        </w:tc>
        <w:tc>
          <w:tcPr>
            <w:tcW w:w="810" w:type="dxa"/>
            <w:shd w:val="clear" w:color="auto" w:fill="F2F2F2" w:themeFill="background1" w:themeFillShade="F2"/>
          </w:tcPr>
          <w:p w14:paraId="539F35DD" w14:textId="77777777" w:rsidR="002E77F0" w:rsidRDefault="002D6ADD" w:rsidP="00A67DC4">
            <w:sdt>
              <w:sdtPr>
                <w:id w:val="-1156221968"/>
                <w:placeholder>
                  <w:docPart w:val="D8B5D5EAC214483CAADC26758BA0425E"/>
                </w:placeholder>
                <w:temporary/>
                <w:showingPlcHdr/>
                <w15:appearance w15:val="hidden"/>
              </w:sdtPr>
              <w:sdtEndPr/>
              <w:sdtContent>
                <w:r w:rsidR="002E77F0">
                  <w:t>Address:</w:t>
                </w:r>
              </w:sdtContent>
            </w:sdt>
          </w:p>
        </w:tc>
        <w:tc>
          <w:tcPr>
            <w:tcW w:w="180" w:type="dxa"/>
          </w:tcPr>
          <w:p w14:paraId="1DE23EE5" w14:textId="77777777" w:rsidR="002E77F0" w:rsidRDefault="002E77F0" w:rsidP="00A67DC4"/>
        </w:tc>
        <w:tc>
          <w:tcPr>
            <w:tcW w:w="4500" w:type="dxa"/>
            <w:gridSpan w:val="7"/>
            <w:tcBorders>
              <w:bottom w:val="single" w:sz="4" w:space="0" w:color="auto"/>
            </w:tcBorders>
          </w:tcPr>
          <w:p w14:paraId="0B93A858" w14:textId="77777777" w:rsidR="002E77F0" w:rsidRDefault="002E77F0" w:rsidP="00A67DC4"/>
        </w:tc>
      </w:tr>
      <w:tr w:rsidR="00622041" w:rsidRPr="00622041" w14:paraId="18326844" w14:textId="77777777" w:rsidTr="00FA4E61">
        <w:tblPrEx>
          <w:tblCellMar>
            <w:right w:w="72" w:type="dxa"/>
          </w:tblCellMar>
        </w:tblPrEx>
        <w:trPr>
          <w:trHeight w:val="20"/>
        </w:trPr>
        <w:tc>
          <w:tcPr>
            <w:tcW w:w="1705" w:type="dxa"/>
            <w:gridSpan w:val="5"/>
          </w:tcPr>
          <w:p w14:paraId="3B8D78D7" w14:textId="77777777" w:rsidR="00622041" w:rsidRPr="00622041" w:rsidRDefault="00622041" w:rsidP="00102BC5">
            <w:pPr>
              <w:rPr>
                <w:sz w:val="4"/>
                <w:szCs w:val="10"/>
              </w:rPr>
            </w:pPr>
          </w:p>
        </w:tc>
        <w:tc>
          <w:tcPr>
            <w:tcW w:w="180" w:type="dxa"/>
          </w:tcPr>
          <w:p w14:paraId="3D61993C" w14:textId="77777777" w:rsidR="00622041" w:rsidRPr="00622041" w:rsidRDefault="00622041" w:rsidP="00102BC5">
            <w:pPr>
              <w:rPr>
                <w:sz w:val="4"/>
                <w:szCs w:val="10"/>
              </w:rPr>
            </w:pPr>
          </w:p>
        </w:tc>
        <w:tc>
          <w:tcPr>
            <w:tcW w:w="8190" w:type="dxa"/>
            <w:gridSpan w:val="17"/>
          </w:tcPr>
          <w:p w14:paraId="6440776C" w14:textId="77777777" w:rsidR="00622041" w:rsidRPr="00622041" w:rsidRDefault="00622041" w:rsidP="00102BC5">
            <w:pPr>
              <w:rPr>
                <w:sz w:val="4"/>
                <w:szCs w:val="10"/>
              </w:rPr>
            </w:pPr>
          </w:p>
        </w:tc>
      </w:tr>
      <w:tr w:rsidR="00457D5F" w14:paraId="7A8A8A93" w14:textId="77777777" w:rsidTr="00FA4E61">
        <w:tc>
          <w:tcPr>
            <w:tcW w:w="976" w:type="dxa"/>
            <w:shd w:val="clear" w:color="auto" w:fill="F2F2F2" w:themeFill="background1" w:themeFillShade="F2"/>
          </w:tcPr>
          <w:p w14:paraId="60D6C01C" w14:textId="77777777" w:rsidR="00457D5F" w:rsidRDefault="002D6ADD" w:rsidP="00A67DC4">
            <w:sdt>
              <w:sdtPr>
                <w:id w:val="-88940744"/>
                <w:placeholder>
                  <w:docPart w:val="3201395F519B44D7907D0DC732C15CC8"/>
                </w:placeholder>
                <w:temporary/>
                <w:showingPlcHdr/>
                <w15:appearance w15:val="hidden"/>
              </w:sdtPr>
              <w:sdtEndPr/>
              <w:sdtContent>
                <w:r w:rsidR="00457D5F">
                  <w:t>From:</w:t>
                </w:r>
              </w:sdtContent>
            </w:sdt>
          </w:p>
        </w:tc>
        <w:tc>
          <w:tcPr>
            <w:tcW w:w="170" w:type="dxa"/>
          </w:tcPr>
          <w:p w14:paraId="2994CFFC" w14:textId="77777777" w:rsidR="00457D5F" w:rsidRDefault="00457D5F" w:rsidP="00A67DC4"/>
        </w:tc>
        <w:tc>
          <w:tcPr>
            <w:tcW w:w="842" w:type="dxa"/>
            <w:gridSpan w:val="5"/>
            <w:tcBorders>
              <w:bottom w:val="single" w:sz="4" w:space="0" w:color="auto"/>
            </w:tcBorders>
          </w:tcPr>
          <w:p w14:paraId="4CFBB9E8" w14:textId="77777777" w:rsidR="00457D5F" w:rsidRDefault="00457D5F" w:rsidP="00A67DC4"/>
        </w:tc>
        <w:tc>
          <w:tcPr>
            <w:tcW w:w="172" w:type="dxa"/>
          </w:tcPr>
          <w:p w14:paraId="7017DE6F" w14:textId="77777777" w:rsidR="00457D5F" w:rsidRDefault="00457D5F" w:rsidP="00A67DC4"/>
        </w:tc>
        <w:tc>
          <w:tcPr>
            <w:tcW w:w="493" w:type="dxa"/>
            <w:shd w:val="clear" w:color="auto" w:fill="F2F2F2" w:themeFill="background1" w:themeFillShade="F2"/>
          </w:tcPr>
          <w:p w14:paraId="5EBD2A67" w14:textId="77777777" w:rsidR="00457D5F" w:rsidRDefault="002D6ADD" w:rsidP="00A67DC4">
            <w:sdt>
              <w:sdtPr>
                <w:id w:val="-703942737"/>
                <w:placeholder>
                  <w:docPart w:val="66123DBFE6D44FFF8B17E8C686A6CE0E"/>
                </w:placeholder>
                <w:temporary/>
                <w:showingPlcHdr/>
                <w15:appearance w15:val="hidden"/>
              </w:sdtPr>
              <w:sdtEndPr/>
              <w:sdtContent>
                <w:r w:rsidR="00457D5F">
                  <w:t>To:</w:t>
                </w:r>
              </w:sdtContent>
            </w:sdt>
            <w:r w:rsidR="00457D5F">
              <w:t xml:space="preserve"> </w:t>
            </w:r>
          </w:p>
        </w:tc>
        <w:tc>
          <w:tcPr>
            <w:tcW w:w="174" w:type="dxa"/>
          </w:tcPr>
          <w:p w14:paraId="1A10A8C8" w14:textId="77777777" w:rsidR="00457D5F" w:rsidRDefault="00457D5F" w:rsidP="00A67DC4"/>
        </w:tc>
        <w:tc>
          <w:tcPr>
            <w:tcW w:w="1002" w:type="dxa"/>
            <w:tcBorders>
              <w:bottom w:val="single" w:sz="4" w:space="0" w:color="auto"/>
            </w:tcBorders>
          </w:tcPr>
          <w:p w14:paraId="0C27C1B3" w14:textId="77777777" w:rsidR="00457D5F" w:rsidRDefault="00457D5F" w:rsidP="00A67DC4"/>
        </w:tc>
        <w:tc>
          <w:tcPr>
            <w:tcW w:w="180" w:type="dxa"/>
          </w:tcPr>
          <w:p w14:paraId="6C3E969D" w14:textId="77777777" w:rsidR="00457D5F" w:rsidRDefault="00457D5F" w:rsidP="00A67DC4"/>
        </w:tc>
        <w:tc>
          <w:tcPr>
            <w:tcW w:w="1656" w:type="dxa"/>
            <w:gridSpan w:val="5"/>
            <w:shd w:val="clear" w:color="auto" w:fill="F2F2F2" w:themeFill="background1" w:themeFillShade="F2"/>
          </w:tcPr>
          <w:p w14:paraId="3824F3C8" w14:textId="77777777" w:rsidR="00457D5F" w:rsidRDefault="002D6ADD" w:rsidP="00A67DC4">
            <w:sdt>
              <w:sdtPr>
                <w:id w:val="887235343"/>
                <w:placeholder>
                  <w:docPart w:val="EEE357B99C084115AA5B2CFB6F4C6A79"/>
                </w:placeholder>
                <w:temporary/>
                <w:showingPlcHdr/>
                <w15:appearance w15:val="hidden"/>
              </w:sdtPr>
              <w:sdtEndPr/>
              <w:sdtContent>
                <w:r w:rsidR="00457D5F">
                  <w:t>Did you graduate?</w:t>
                </w:r>
              </w:sdtContent>
            </w:sdt>
          </w:p>
        </w:tc>
        <w:tc>
          <w:tcPr>
            <w:tcW w:w="720" w:type="dxa"/>
          </w:tcPr>
          <w:p w14:paraId="7CA9051D" w14:textId="77777777" w:rsidR="00457D5F" w:rsidRDefault="002D6ADD" w:rsidP="00A67DC4">
            <w:sdt>
              <w:sdtPr>
                <w:id w:val="1442340025"/>
                <w:placeholder>
                  <w:docPart w:val="3DBAFA4CE91145E8863B43A7F77B1AFD"/>
                </w:placeholder>
                <w:temporary/>
                <w:showingPlcHdr/>
                <w15:appearance w15:val="hidden"/>
              </w:sdtPr>
              <w:sdtEndPr/>
              <w:sdtContent>
                <w:r w:rsidR="00457D5F">
                  <w:t>Yes</w:t>
                </w:r>
              </w:sdtContent>
            </w:sdt>
            <w:r w:rsidR="00457D5F">
              <w:t xml:space="preserve"> </w:t>
            </w:r>
            <w:sdt>
              <w:sdtPr>
                <w:id w:val="2020338971"/>
                <w15:appearance w15:val="hidden"/>
                <w14:checkbox>
                  <w14:checked w14:val="0"/>
                  <w14:checkedState w14:val="2612" w14:font="MS Gothic"/>
                  <w14:uncheckedState w14:val="2610" w14:font="MS Gothic"/>
                </w14:checkbox>
              </w:sdtPr>
              <w:sdtEndPr/>
              <w:sdtContent>
                <w:r w:rsidR="00457D5F">
                  <w:rPr>
                    <w:rFonts w:ascii="MS Gothic" w:eastAsia="MS Gothic" w:hAnsi="MS Gothic" w:hint="eastAsia"/>
                  </w:rPr>
                  <w:t>☐</w:t>
                </w:r>
              </w:sdtContent>
            </w:sdt>
          </w:p>
        </w:tc>
        <w:tc>
          <w:tcPr>
            <w:tcW w:w="630" w:type="dxa"/>
          </w:tcPr>
          <w:p w14:paraId="7B3611FB" w14:textId="77777777" w:rsidR="00457D5F" w:rsidRDefault="002D6ADD" w:rsidP="00A67DC4">
            <w:sdt>
              <w:sdtPr>
                <w:id w:val="-2053605580"/>
                <w:placeholder>
                  <w:docPart w:val="DBACFD31BE5D423796889FA7E23D92A9"/>
                </w:placeholder>
                <w:temporary/>
                <w:showingPlcHdr/>
                <w15:appearance w15:val="hidden"/>
              </w:sdtPr>
              <w:sdtEndPr/>
              <w:sdtContent>
                <w:r w:rsidR="00457D5F">
                  <w:t>No</w:t>
                </w:r>
              </w:sdtContent>
            </w:sdt>
            <w:r w:rsidR="00457D5F">
              <w:t xml:space="preserve"> </w:t>
            </w:r>
            <w:sdt>
              <w:sdtPr>
                <w:id w:val="1608929536"/>
                <w15:appearance w15:val="hidden"/>
                <w14:checkbox>
                  <w14:checked w14:val="0"/>
                  <w14:checkedState w14:val="2612" w14:font="MS Gothic"/>
                  <w14:uncheckedState w14:val="2610" w14:font="MS Gothic"/>
                </w14:checkbox>
              </w:sdtPr>
              <w:sdtEndPr/>
              <w:sdtContent>
                <w:r w:rsidR="00457D5F">
                  <w:rPr>
                    <w:rFonts w:ascii="MS Gothic" w:eastAsia="MS Gothic" w:hAnsi="MS Gothic" w:hint="eastAsia"/>
                  </w:rPr>
                  <w:t>☐</w:t>
                </w:r>
              </w:sdtContent>
            </w:sdt>
          </w:p>
        </w:tc>
        <w:tc>
          <w:tcPr>
            <w:tcW w:w="180" w:type="dxa"/>
          </w:tcPr>
          <w:p w14:paraId="645CD27A" w14:textId="77777777" w:rsidR="00457D5F" w:rsidRDefault="00457D5F" w:rsidP="00A67DC4"/>
        </w:tc>
        <w:tc>
          <w:tcPr>
            <w:tcW w:w="838" w:type="dxa"/>
            <w:shd w:val="clear" w:color="auto" w:fill="F2F2F2" w:themeFill="background1" w:themeFillShade="F2"/>
          </w:tcPr>
          <w:p w14:paraId="58037BBE" w14:textId="77777777" w:rsidR="00457D5F" w:rsidRDefault="002D6ADD" w:rsidP="00A67DC4">
            <w:sdt>
              <w:sdtPr>
                <w:id w:val="-804623703"/>
                <w:placeholder>
                  <w:docPart w:val="55FF0073F0894580803AFF05FF19C0D6"/>
                </w:placeholder>
                <w:temporary/>
                <w:showingPlcHdr/>
                <w15:appearance w15:val="hidden"/>
              </w:sdtPr>
              <w:sdtEndPr/>
              <w:sdtContent>
                <w:r w:rsidR="00457D5F">
                  <w:t>Degree:</w:t>
                </w:r>
              </w:sdtContent>
            </w:sdt>
          </w:p>
        </w:tc>
        <w:tc>
          <w:tcPr>
            <w:tcW w:w="180" w:type="dxa"/>
          </w:tcPr>
          <w:p w14:paraId="18AF17AB" w14:textId="77777777" w:rsidR="00457D5F" w:rsidRDefault="00457D5F" w:rsidP="00A67DC4"/>
        </w:tc>
        <w:tc>
          <w:tcPr>
            <w:tcW w:w="1862" w:type="dxa"/>
            <w:tcBorders>
              <w:bottom w:val="single" w:sz="4" w:space="0" w:color="auto"/>
            </w:tcBorders>
          </w:tcPr>
          <w:p w14:paraId="102BC754" w14:textId="77777777" w:rsidR="00457D5F" w:rsidRDefault="00457D5F" w:rsidP="00A67DC4"/>
        </w:tc>
      </w:tr>
      <w:tr w:rsidR="00622041" w:rsidRPr="00622041" w14:paraId="311B9DAB" w14:textId="77777777" w:rsidTr="00FA4E61">
        <w:tblPrEx>
          <w:tblCellMar>
            <w:right w:w="72" w:type="dxa"/>
          </w:tblCellMar>
        </w:tblPrEx>
        <w:trPr>
          <w:trHeight w:val="20"/>
        </w:trPr>
        <w:tc>
          <w:tcPr>
            <w:tcW w:w="1705" w:type="dxa"/>
            <w:gridSpan w:val="5"/>
          </w:tcPr>
          <w:p w14:paraId="2FF317EC" w14:textId="77777777" w:rsidR="00622041" w:rsidRPr="00622041" w:rsidRDefault="00622041" w:rsidP="00102BC5">
            <w:pPr>
              <w:rPr>
                <w:sz w:val="4"/>
                <w:szCs w:val="10"/>
              </w:rPr>
            </w:pPr>
          </w:p>
        </w:tc>
        <w:tc>
          <w:tcPr>
            <w:tcW w:w="180" w:type="dxa"/>
          </w:tcPr>
          <w:p w14:paraId="1BE98F94" w14:textId="77777777" w:rsidR="00622041" w:rsidRPr="00622041" w:rsidRDefault="00622041" w:rsidP="00102BC5">
            <w:pPr>
              <w:rPr>
                <w:sz w:val="4"/>
                <w:szCs w:val="10"/>
              </w:rPr>
            </w:pPr>
          </w:p>
        </w:tc>
        <w:tc>
          <w:tcPr>
            <w:tcW w:w="8190" w:type="dxa"/>
            <w:gridSpan w:val="17"/>
          </w:tcPr>
          <w:p w14:paraId="6A35E83F" w14:textId="77777777" w:rsidR="00622041" w:rsidRPr="00622041" w:rsidRDefault="00622041" w:rsidP="00102BC5">
            <w:pPr>
              <w:rPr>
                <w:sz w:val="4"/>
                <w:szCs w:val="10"/>
              </w:rPr>
            </w:pPr>
          </w:p>
        </w:tc>
      </w:tr>
      <w:tr w:rsidR="002E77F0" w14:paraId="01D409E4" w14:textId="77777777" w:rsidTr="00FA4E61">
        <w:tc>
          <w:tcPr>
            <w:tcW w:w="1165" w:type="dxa"/>
            <w:gridSpan w:val="3"/>
            <w:shd w:val="clear" w:color="auto" w:fill="F2F2F2" w:themeFill="background1" w:themeFillShade="F2"/>
          </w:tcPr>
          <w:p w14:paraId="0B7C685D" w14:textId="77777777" w:rsidR="002E77F0" w:rsidRDefault="002D6ADD" w:rsidP="00A67DC4">
            <w:sdt>
              <w:sdtPr>
                <w:id w:val="-2020846006"/>
                <w:placeholder>
                  <w:docPart w:val="BD6B4957B1C14C19A37D1D4527E0E367"/>
                </w:placeholder>
                <w:temporary/>
                <w:showingPlcHdr/>
                <w15:appearance w15:val="hidden"/>
              </w:sdtPr>
              <w:sdtEndPr/>
              <w:sdtContent>
                <w:r w:rsidR="002E77F0">
                  <w:t>Other:</w:t>
                </w:r>
              </w:sdtContent>
            </w:sdt>
          </w:p>
        </w:tc>
        <w:tc>
          <w:tcPr>
            <w:tcW w:w="192" w:type="dxa"/>
          </w:tcPr>
          <w:p w14:paraId="3EBC76F3" w14:textId="77777777" w:rsidR="002E77F0" w:rsidRDefault="002E77F0" w:rsidP="00A67DC4"/>
        </w:tc>
        <w:tc>
          <w:tcPr>
            <w:tcW w:w="3048" w:type="dxa"/>
            <w:gridSpan w:val="9"/>
            <w:tcBorders>
              <w:bottom w:val="single" w:sz="4" w:space="0" w:color="auto"/>
            </w:tcBorders>
          </w:tcPr>
          <w:p w14:paraId="5F2C26D6" w14:textId="77777777" w:rsidR="002E77F0" w:rsidRDefault="002E77F0" w:rsidP="00A67DC4"/>
        </w:tc>
        <w:tc>
          <w:tcPr>
            <w:tcW w:w="180" w:type="dxa"/>
          </w:tcPr>
          <w:p w14:paraId="3BDAC26C" w14:textId="77777777" w:rsidR="002E77F0" w:rsidRDefault="002E77F0" w:rsidP="00A67DC4"/>
        </w:tc>
        <w:tc>
          <w:tcPr>
            <w:tcW w:w="810" w:type="dxa"/>
            <w:shd w:val="clear" w:color="auto" w:fill="F2F2F2" w:themeFill="background1" w:themeFillShade="F2"/>
          </w:tcPr>
          <w:p w14:paraId="52618B8A" w14:textId="77777777" w:rsidR="002E77F0" w:rsidRDefault="002D6ADD" w:rsidP="00A67DC4">
            <w:sdt>
              <w:sdtPr>
                <w:id w:val="-1625844189"/>
                <w:placeholder>
                  <w:docPart w:val="599C937F089D4E289B190852E7241DC0"/>
                </w:placeholder>
                <w:temporary/>
                <w:showingPlcHdr/>
                <w15:appearance w15:val="hidden"/>
              </w:sdtPr>
              <w:sdtEndPr/>
              <w:sdtContent>
                <w:r w:rsidR="002E77F0">
                  <w:t>Address:</w:t>
                </w:r>
              </w:sdtContent>
            </w:sdt>
          </w:p>
        </w:tc>
        <w:tc>
          <w:tcPr>
            <w:tcW w:w="180" w:type="dxa"/>
          </w:tcPr>
          <w:p w14:paraId="033312F7" w14:textId="77777777" w:rsidR="002E77F0" w:rsidRDefault="002E77F0" w:rsidP="00A67DC4"/>
        </w:tc>
        <w:tc>
          <w:tcPr>
            <w:tcW w:w="4500" w:type="dxa"/>
            <w:gridSpan w:val="7"/>
            <w:tcBorders>
              <w:bottom w:val="single" w:sz="4" w:space="0" w:color="auto"/>
            </w:tcBorders>
          </w:tcPr>
          <w:p w14:paraId="596B3B6F" w14:textId="77777777" w:rsidR="002E77F0" w:rsidRDefault="002E77F0" w:rsidP="00A67DC4"/>
        </w:tc>
      </w:tr>
      <w:tr w:rsidR="00622041" w:rsidRPr="00622041" w14:paraId="61C4C5D2" w14:textId="77777777" w:rsidTr="00FA4E61">
        <w:tblPrEx>
          <w:tblCellMar>
            <w:right w:w="72" w:type="dxa"/>
          </w:tblCellMar>
        </w:tblPrEx>
        <w:trPr>
          <w:trHeight w:val="20"/>
        </w:trPr>
        <w:tc>
          <w:tcPr>
            <w:tcW w:w="1705" w:type="dxa"/>
            <w:gridSpan w:val="5"/>
          </w:tcPr>
          <w:p w14:paraId="3E8C1DE9" w14:textId="77777777" w:rsidR="00622041" w:rsidRPr="00622041" w:rsidRDefault="00622041" w:rsidP="00102BC5">
            <w:pPr>
              <w:rPr>
                <w:sz w:val="4"/>
                <w:szCs w:val="10"/>
              </w:rPr>
            </w:pPr>
          </w:p>
        </w:tc>
        <w:tc>
          <w:tcPr>
            <w:tcW w:w="180" w:type="dxa"/>
          </w:tcPr>
          <w:p w14:paraId="20644253" w14:textId="77777777" w:rsidR="00622041" w:rsidRPr="00622041" w:rsidRDefault="00622041" w:rsidP="00102BC5">
            <w:pPr>
              <w:rPr>
                <w:sz w:val="4"/>
                <w:szCs w:val="10"/>
              </w:rPr>
            </w:pPr>
          </w:p>
        </w:tc>
        <w:tc>
          <w:tcPr>
            <w:tcW w:w="8190" w:type="dxa"/>
            <w:gridSpan w:val="17"/>
          </w:tcPr>
          <w:p w14:paraId="415129FE" w14:textId="77777777" w:rsidR="00622041" w:rsidRPr="00622041" w:rsidRDefault="00622041" w:rsidP="00102BC5">
            <w:pPr>
              <w:rPr>
                <w:sz w:val="4"/>
                <w:szCs w:val="10"/>
              </w:rPr>
            </w:pPr>
          </w:p>
        </w:tc>
      </w:tr>
      <w:tr w:rsidR="00457D5F" w14:paraId="6498F075" w14:textId="77777777" w:rsidTr="001D216A">
        <w:tc>
          <w:tcPr>
            <w:tcW w:w="976" w:type="dxa"/>
            <w:shd w:val="clear" w:color="auto" w:fill="F2F2F2" w:themeFill="background1" w:themeFillShade="F2"/>
          </w:tcPr>
          <w:p w14:paraId="54E5ED3E" w14:textId="77777777" w:rsidR="00457D5F" w:rsidRDefault="002D6ADD" w:rsidP="00A67DC4">
            <w:sdt>
              <w:sdtPr>
                <w:id w:val="-910224813"/>
                <w:placeholder>
                  <w:docPart w:val="191B3361226943F785FD2D2163183D92"/>
                </w:placeholder>
                <w:temporary/>
                <w:showingPlcHdr/>
                <w15:appearance w15:val="hidden"/>
              </w:sdtPr>
              <w:sdtEndPr/>
              <w:sdtContent>
                <w:r w:rsidR="00457D5F">
                  <w:t>From:</w:t>
                </w:r>
              </w:sdtContent>
            </w:sdt>
          </w:p>
        </w:tc>
        <w:tc>
          <w:tcPr>
            <w:tcW w:w="170" w:type="dxa"/>
          </w:tcPr>
          <w:p w14:paraId="13CB4934" w14:textId="77777777" w:rsidR="00457D5F" w:rsidRDefault="00457D5F" w:rsidP="00A67DC4"/>
        </w:tc>
        <w:tc>
          <w:tcPr>
            <w:tcW w:w="842" w:type="dxa"/>
            <w:gridSpan w:val="5"/>
            <w:tcBorders>
              <w:bottom w:val="single" w:sz="4" w:space="0" w:color="auto"/>
            </w:tcBorders>
          </w:tcPr>
          <w:p w14:paraId="78C41605" w14:textId="77777777" w:rsidR="00457D5F" w:rsidRDefault="00457D5F" w:rsidP="00A67DC4"/>
        </w:tc>
        <w:tc>
          <w:tcPr>
            <w:tcW w:w="172" w:type="dxa"/>
          </w:tcPr>
          <w:p w14:paraId="158DBE9F" w14:textId="77777777" w:rsidR="00457D5F" w:rsidRDefault="00457D5F" w:rsidP="00A67DC4"/>
        </w:tc>
        <w:tc>
          <w:tcPr>
            <w:tcW w:w="493" w:type="dxa"/>
            <w:shd w:val="clear" w:color="auto" w:fill="F2F2F2" w:themeFill="background1" w:themeFillShade="F2"/>
          </w:tcPr>
          <w:p w14:paraId="79D69686" w14:textId="77777777" w:rsidR="00457D5F" w:rsidRDefault="002D6ADD" w:rsidP="00A67DC4">
            <w:sdt>
              <w:sdtPr>
                <w:id w:val="1418368738"/>
                <w:placeholder>
                  <w:docPart w:val="26A03BC377B141C8B6D8E83A76A6FB17"/>
                </w:placeholder>
                <w:temporary/>
                <w:showingPlcHdr/>
                <w15:appearance w15:val="hidden"/>
              </w:sdtPr>
              <w:sdtEndPr/>
              <w:sdtContent>
                <w:r w:rsidR="00457D5F">
                  <w:t>To:</w:t>
                </w:r>
              </w:sdtContent>
            </w:sdt>
            <w:r w:rsidR="00457D5F">
              <w:t xml:space="preserve"> </w:t>
            </w:r>
          </w:p>
        </w:tc>
        <w:tc>
          <w:tcPr>
            <w:tcW w:w="174" w:type="dxa"/>
          </w:tcPr>
          <w:p w14:paraId="38599ECC" w14:textId="77777777" w:rsidR="00457D5F" w:rsidRDefault="00457D5F" w:rsidP="00A67DC4"/>
        </w:tc>
        <w:tc>
          <w:tcPr>
            <w:tcW w:w="1002" w:type="dxa"/>
            <w:tcBorders>
              <w:bottom w:val="single" w:sz="4" w:space="0" w:color="auto"/>
            </w:tcBorders>
          </w:tcPr>
          <w:p w14:paraId="612DC55C" w14:textId="77777777" w:rsidR="00457D5F" w:rsidRDefault="00457D5F" w:rsidP="00A67DC4"/>
        </w:tc>
        <w:tc>
          <w:tcPr>
            <w:tcW w:w="180" w:type="dxa"/>
          </w:tcPr>
          <w:p w14:paraId="33F93EAD" w14:textId="77777777" w:rsidR="00457D5F" w:rsidRDefault="00457D5F" w:rsidP="00A67DC4"/>
        </w:tc>
        <w:tc>
          <w:tcPr>
            <w:tcW w:w="1656" w:type="dxa"/>
            <w:gridSpan w:val="5"/>
            <w:shd w:val="clear" w:color="auto" w:fill="F2F2F2" w:themeFill="background1" w:themeFillShade="F2"/>
          </w:tcPr>
          <w:p w14:paraId="7BE64E08" w14:textId="77777777" w:rsidR="00457D5F" w:rsidRDefault="002D6ADD" w:rsidP="00A67DC4">
            <w:sdt>
              <w:sdtPr>
                <w:id w:val="-1451781973"/>
                <w:placeholder>
                  <w:docPart w:val="4EAE122C9405470B9CBE346A8900782D"/>
                </w:placeholder>
                <w:temporary/>
                <w:showingPlcHdr/>
                <w15:appearance w15:val="hidden"/>
              </w:sdtPr>
              <w:sdtEndPr/>
              <w:sdtContent>
                <w:r w:rsidR="00457D5F">
                  <w:t>Did you graduate?</w:t>
                </w:r>
              </w:sdtContent>
            </w:sdt>
          </w:p>
        </w:tc>
        <w:tc>
          <w:tcPr>
            <w:tcW w:w="720" w:type="dxa"/>
          </w:tcPr>
          <w:p w14:paraId="4D4C8B48" w14:textId="77777777" w:rsidR="00457D5F" w:rsidRDefault="002D6ADD" w:rsidP="00A67DC4">
            <w:sdt>
              <w:sdtPr>
                <w:id w:val="1425610583"/>
                <w:placeholder>
                  <w:docPart w:val="10E8AF0104394F5986920859FB2E7208"/>
                </w:placeholder>
                <w:temporary/>
                <w:showingPlcHdr/>
                <w15:appearance w15:val="hidden"/>
              </w:sdtPr>
              <w:sdtEndPr/>
              <w:sdtContent>
                <w:r w:rsidR="00457D5F">
                  <w:t>Yes</w:t>
                </w:r>
              </w:sdtContent>
            </w:sdt>
            <w:r w:rsidR="00457D5F">
              <w:t xml:space="preserve"> </w:t>
            </w:r>
            <w:sdt>
              <w:sdtPr>
                <w:id w:val="-1577968845"/>
                <w15:appearance w15:val="hidden"/>
                <w14:checkbox>
                  <w14:checked w14:val="0"/>
                  <w14:checkedState w14:val="2612" w14:font="MS Gothic"/>
                  <w14:uncheckedState w14:val="2610" w14:font="MS Gothic"/>
                </w14:checkbox>
              </w:sdtPr>
              <w:sdtEndPr/>
              <w:sdtContent>
                <w:r w:rsidR="00457D5F">
                  <w:rPr>
                    <w:rFonts w:ascii="MS Gothic" w:eastAsia="MS Gothic" w:hAnsi="MS Gothic" w:hint="eastAsia"/>
                  </w:rPr>
                  <w:t>☐</w:t>
                </w:r>
              </w:sdtContent>
            </w:sdt>
          </w:p>
        </w:tc>
        <w:tc>
          <w:tcPr>
            <w:tcW w:w="630" w:type="dxa"/>
          </w:tcPr>
          <w:p w14:paraId="0C882519" w14:textId="77777777" w:rsidR="00457D5F" w:rsidRDefault="002D6ADD" w:rsidP="00A67DC4">
            <w:sdt>
              <w:sdtPr>
                <w:id w:val="-755054397"/>
                <w:placeholder>
                  <w:docPart w:val="982B86F9939E452BA2BBAC399FF05D3E"/>
                </w:placeholder>
                <w:temporary/>
                <w:showingPlcHdr/>
                <w15:appearance w15:val="hidden"/>
              </w:sdtPr>
              <w:sdtEndPr/>
              <w:sdtContent>
                <w:r w:rsidR="00457D5F">
                  <w:t>No</w:t>
                </w:r>
              </w:sdtContent>
            </w:sdt>
            <w:r w:rsidR="00457D5F">
              <w:t xml:space="preserve"> </w:t>
            </w:r>
            <w:sdt>
              <w:sdtPr>
                <w:id w:val="1269424115"/>
                <w15:appearance w15:val="hidden"/>
                <w14:checkbox>
                  <w14:checked w14:val="0"/>
                  <w14:checkedState w14:val="2612" w14:font="MS Gothic"/>
                  <w14:uncheckedState w14:val="2610" w14:font="MS Gothic"/>
                </w14:checkbox>
              </w:sdtPr>
              <w:sdtEndPr/>
              <w:sdtContent>
                <w:r w:rsidR="00457D5F">
                  <w:rPr>
                    <w:rFonts w:ascii="MS Gothic" w:eastAsia="MS Gothic" w:hAnsi="MS Gothic" w:hint="eastAsia"/>
                  </w:rPr>
                  <w:t>☐</w:t>
                </w:r>
              </w:sdtContent>
            </w:sdt>
          </w:p>
        </w:tc>
        <w:tc>
          <w:tcPr>
            <w:tcW w:w="180" w:type="dxa"/>
          </w:tcPr>
          <w:p w14:paraId="5E03DEB0" w14:textId="77777777" w:rsidR="00457D5F" w:rsidRDefault="00457D5F" w:rsidP="00A67DC4"/>
        </w:tc>
        <w:tc>
          <w:tcPr>
            <w:tcW w:w="838" w:type="dxa"/>
            <w:shd w:val="clear" w:color="auto" w:fill="F2F2F2" w:themeFill="background1" w:themeFillShade="F2"/>
          </w:tcPr>
          <w:p w14:paraId="5582DF07" w14:textId="77777777" w:rsidR="00457D5F" w:rsidRDefault="002D6ADD" w:rsidP="00A67DC4">
            <w:sdt>
              <w:sdtPr>
                <w:id w:val="-982621585"/>
                <w:placeholder>
                  <w:docPart w:val="5A9D7CC198CD4DFDAE383110783F2603"/>
                </w:placeholder>
                <w:temporary/>
                <w:showingPlcHdr/>
                <w15:appearance w15:val="hidden"/>
              </w:sdtPr>
              <w:sdtEndPr/>
              <w:sdtContent>
                <w:r w:rsidR="00457D5F">
                  <w:t>Degree:</w:t>
                </w:r>
              </w:sdtContent>
            </w:sdt>
          </w:p>
        </w:tc>
        <w:tc>
          <w:tcPr>
            <w:tcW w:w="180" w:type="dxa"/>
          </w:tcPr>
          <w:p w14:paraId="18B2E843" w14:textId="77777777" w:rsidR="00457D5F" w:rsidRDefault="00457D5F" w:rsidP="00A67DC4"/>
        </w:tc>
        <w:tc>
          <w:tcPr>
            <w:tcW w:w="1862" w:type="dxa"/>
            <w:tcBorders>
              <w:bottom w:val="single" w:sz="4" w:space="0" w:color="auto"/>
            </w:tcBorders>
          </w:tcPr>
          <w:p w14:paraId="22850837" w14:textId="77777777" w:rsidR="00457D5F" w:rsidRDefault="00457D5F" w:rsidP="00A67DC4"/>
        </w:tc>
      </w:tr>
    </w:tbl>
    <w:p w14:paraId="5A4DA779" w14:textId="77777777" w:rsidR="000D18FA" w:rsidRDefault="000D18FA" w:rsidP="001D32A7">
      <w:pPr>
        <w:pStyle w:val="Heading2"/>
      </w:pPr>
    </w:p>
    <w:p w14:paraId="701EA72B" w14:textId="77777777" w:rsidR="001D216A" w:rsidRDefault="001D216A" w:rsidP="001D32A7">
      <w:pPr>
        <w:pStyle w:val="Heading2"/>
      </w:pPr>
      <w:r>
        <w:t xml:space="preserve">Employment </w:t>
      </w:r>
      <w:r w:rsidR="00205DEF">
        <w:t>History</w:t>
      </w:r>
    </w:p>
    <w:tbl>
      <w:tblPr>
        <w:tblW w:w="10075" w:type="dxa"/>
        <w:tblLayout w:type="fixed"/>
        <w:tblCellMar>
          <w:top w:w="72" w:type="dxa"/>
          <w:left w:w="72" w:type="dxa"/>
          <w:bottom w:w="72" w:type="dxa"/>
          <w:right w:w="72" w:type="dxa"/>
        </w:tblCellMar>
        <w:tblLook w:val="0600" w:firstRow="0" w:lastRow="0" w:firstColumn="0" w:lastColumn="0" w:noHBand="1" w:noVBand="1"/>
      </w:tblPr>
      <w:tblGrid>
        <w:gridCol w:w="985"/>
        <w:gridCol w:w="180"/>
        <w:gridCol w:w="540"/>
        <w:gridCol w:w="180"/>
        <w:gridCol w:w="2610"/>
        <w:gridCol w:w="180"/>
        <w:gridCol w:w="990"/>
        <w:gridCol w:w="180"/>
        <w:gridCol w:w="1170"/>
        <w:gridCol w:w="180"/>
        <w:gridCol w:w="1170"/>
        <w:gridCol w:w="180"/>
        <w:gridCol w:w="455"/>
        <w:gridCol w:w="180"/>
        <w:gridCol w:w="895"/>
      </w:tblGrid>
      <w:tr w:rsidR="00490A7A" w14:paraId="73DF07DD" w14:textId="77777777" w:rsidTr="00FA4E61">
        <w:tc>
          <w:tcPr>
            <w:tcW w:w="985" w:type="dxa"/>
            <w:shd w:val="clear" w:color="auto" w:fill="F2F2F2" w:themeFill="background1" w:themeFillShade="F2"/>
          </w:tcPr>
          <w:p w14:paraId="63001122" w14:textId="77777777" w:rsidR="00490A7A" w:rsidRDefault="002D6ADD" w:rsidP="00457D5F">
            <w:sdt>
              <w:sdtPr>
                <w:id w:val="816003932"/>
                <w:placeholder>
                  <w:docPart w:val="8B36C4C793594F1EB5533DDAAD35D3B7"/>
                </w:placeholder>
                <w:showingPlcHdr/>
                <w15:appearance w15:val="hidden"/>
              </w:sdtPr>
              <w:sdtEndPr/>
              <w:sdtContent>
                <w:r w:rsidR="00457D5F">
                  <w:t>Company:</w:t>
                </w:r>
              </w:sdtContent>
            </w:sdt>
          </w:p>
        </w:tc>
        <w:tc>
          <w:tcPr>
            <w:tcW w:w="180" w:type="dxa"/>
          </w:tcPr>
          <w:p w14:paraId="149E3094" w14:textId="77777777" w:rsidR="00490A7A" w:rsidRDefault="00490A7A" w:rsidP="005D5E2A"/>
        </w:tc>
        <w:tc>
          <w:tcPr>
            <w:tcW w:w="4500" w:type="dxa"/>
            <w:gridSpan w:val="5"/>
            <w:tcBorders>
              <w:bottom w:val="single" w:sz="4" w:space="0" w:color="auto"/>
            </w:tcBorders>
          </w:tcPr>
          <w:p w14:paraId="13BA4E79" w14:textId="77777777" w:rsidR="00490A7A" w:rsidRDefault="00490A7A" w:rsidP="005D5E2A"/>
        </w:tc>
        <w:tc>
          <w:tcPr>
            <w:tcW w:w="180" w:type="dxa"/>
          </w:tcPr>
          <w:p w14:paraId="6D612DFA" w14:textId="77777777" w:rsidR="00490A7A" w:rsidRDefault="00490A7A" w:rsidP="005D5E2A"/>
        </w:tc>
        <w:tc>
          <w:tcPr>
            <w:tcW w:w="1170" w:type="dxa"/>
            <w:shd w:val="clear" w:color="auto" w:fill="F2F2F2" w:themeFill="background1" w:themeFillShade="F2"/>
          </w:tcPr>
          <w:p w14:paraId="442DCE99" w14:textId="77777777" w:rsidR="00490A7A" w:rsidRDefault="002D6ADD" w:rsidP="00457D5F">
            <w:sdt>
              <w:sdtPr>
                <w:id w:val="1870103825"/>
                <w:placeholder>
                  <w:docPart w:val="CCDF89291CFE4DFC80E98F094FC7BA8E"/>
                </w:placeholder>
                <w:temporary/>
                <w:showingPlcHdr/>
                <w15:appearance w15:val="hidden"/>
              </w:sdtPr>
              <w:sdtEndPr/>
              <w:sdtContent>
                <w:r w:rsidR="00457D5F">
                  <w:t>Phone:</w:t>
                </w:r>
              </w:sdtContent>
            </w:sdt>
          </w:p>
        </w:tc>
        <w:tc>
          <w:tcPr>
            <w:tcW w:w="180" w:type="dxa"/>
          </w:tcPr>
          <w:p w14:paraId="2C5BAA4F" w14:textId="77777777" w:rsidR="00490A7A" w:rsidRDefault="00490A7A" w:rsidP="005D5E2A"/>
        </w:tc>
        <w:tc>
          <w:tcPr>
            <w:tcW w:w="2880" w:type="dxa"/>
            <w:gridSpan w:val="5"/>
            <w:tcBorders>
              <w:bottom w:val="single" w:sz="4" w:space="0" w:color="auto"/>
            </w:tcBorders>
          </w:tcPr>
          <w:p w14:paraId="53A173A9" w14:textId="77777777" w:rsidR="00490A7A" w:rsidRDefault="00490A7A" w:rsidP="005D5E2A"/>
        </w:tc>
      </w:tr>
      <w:tr w:rsidR="00622041" w:rsidRPr="00622041" w14:paraId="7BBA425B" w14:textId="77777777" w:rsidTr="00FA4E61">
        <w:trPr>
          <w:trHeight w:val="20"/>
        </w:trPr>
        <w:tc>
          <w:tcPr>
            <w:tcW w:w="1705" w:type="dxa"/>
            <w:gridSpan w:val="3"/>
          </w:tcPr>
          <w:p w14:paraId="4E3D9196" w14:textId="77777777" w:rsidR="00622041" w:rsidRPr="00622041" w:rsidRDefault="00622041" w:rsidP="00102BC5">
            <w:pPr>
              <w:rPr>
                <w:sz w:val="4"/>
                <w:szCs w:val="10"/>
              </w:rPr>
            </w:pPr>
          </w:p>
        </w:tc>
        <w:tc>
          <w:tcPr>
            <w:tcW w:w="180" w:type="dxa"/>
          </w:tcPr>
          <w:p w14:paraId="2B06FB57" w14:textId="77777777" w:rsidR="00622041" w:rsidRPr="00622041" w:rsidRDefault="00622041" w:rsidP="00102BC5">
            <w:pPr>
              <w:rPr>
                <w:sz w:val="4"/>
                <w:szCs w:val="10"/>
              </w:rPr>
            </w:pPr>
          </w:p>
        </w:tc>
        <w:tc>
          <w:tcPr>
            <w:tcW w:w="8190" w:type="dxa"/>
            <w:gridSpan w:val="11"/>
          </w:tcPr>
          <w:p w14:paraId="45E4F5E6" w14:textId="77777777" w:rsidR="00622041" w:rsidRPr="00622041" w:rsidRDefault="00622041" w:rsidP="00102BC5">
            <w:pPr>
              <w:rPr>
                <w:sz w:val="4"/>
                <w:szCs w:val="10"/>
              </w:rPr>
            </w:pPr>
          </w:p>
        </w:tc>
      </w:tr>
      <w:tr w:rsidR="00457D5F" w14:paraId="7632B535" w14:textId="77777777" w:rsidTr="00FA4E61">
        <w:tc>
          <w:tcPr>
            <w:tcW w:w="985" w:type="dxa"/>
            <w:shd w:val="clear" w:color="auto" w:fill="F2F2F2" w:themeFill="background1" w:themeFillShade="F2"/>
          </w:tcPr>
          <w:p w14:paraId="33909A0A" w14:textId="77777777" w:rsidR="00457D5F" w:rsidRDefault="002D6ADD" w:rsidP="00A67DC4">
            <w:sdt>
              <w:sdtPr>
                <w:id w:val="-837382809"/>
                <w:placeholder>
                  <w:docPart w:val="51F1FA933BBB4898BFFDD56C07DBABB2"/>
                </w:placeholder>
                <w:showingPlcHdr/>
                <w15:appearance w15:val="hidden"/>
              </w:sdtPr>
              <w:sdtEndPr/>
              <w:sdtContent>
                <w:r w:rsidR="00457D5F">
                  <w:t>Address:</w:t>
                </w:r>
              </w:sdtContent>
            </w:sdt>
          </w:p>
        </w:tc>
        <w:tc>
          <w:tcPr>
            <w:tcW w:w="180" w:type="dxa"/>
          </w:tcPr>
          <w:p w14:paraId="4D724A92" w14:textId="77777777" w:rsidR="00457D5F" w:rsidRDefault="00457D5F" w:rsidP="00A67DC4"/>
        </w:tc>
        <w:tc>
          <w:tcPr>
            <w:tcW w:w="4500" w:type="dxa"/>
            <w:gridSpan w:val="5"/>
            <w:tcBorders>
              <w:bottom w:val="single" w:sz="4" w:space="0" w:color="auto"/>
            </w:tcBorders>
          </w:tcPr>
          <w:p w14:paraId="34A3B42F" w14:textId="77777777" w:rsidR="00457D5F" w:rsidRDefault="00457D5F" w:rsidP="00A67DC4"/>
        </w:tc>
        <w:tc>
          <w:tcPr>
            <w:tcW w:w="180" w:type="dxa"/>
          </w:tcPr>
          <w:p w14:paraId="07442D32" w14:textId="77777777" w:rsidR="00457D5F" w:rsidRDefault="00457D5F" w:rsidP="00A67DC4"/>
        </w:tc>
        <w:tc>
          <w:tcPr>
            <w:tcW w:w="1170" w:type="dxa"/>
            <w:shd w:val="clear" w:color="auto" w:fill="F2F2F2" w:themeFill="background1" w:themeFillShade="F2"/>
          </w:tcPr>
          <w:p w14:paraId="5D867A87" w14:textId="77777777" w:rsidR="00457D5F" w:rsidRDefault="002D6ADD" w:rsidP="00A67DC4">
            <w:sdt>
              <w:sdtPr>
                <w:id w:val="131606417"/>
                <w:placeholder>
                  <w:docPart w:val="891B311196854C70B690018A2AAD446B"/>
                </w:placeholder>
                <w:temporary/>
                <w:showingPlcHdr/>
                <w15:appearance w15:val="hidden"/>
              </w:sdtPr>
              <w:sdtEndPr/>
              <w:sdtContent>
                <w:r w:rsidR="00457D5F">
                  <w:t>Supervisor:</w:t>
                </w:r>
              </w:sdtContent>
            </w:sdt>
          </w:p>
        </w:tc>
        <w:tc>
          <w:tcPr>
            <w:tcW w:w="180" w:type="dxa"/>
          </w:tcPr>
          <w:p w14:paraId="0B17830F" w14:textId="77777777" w:rsidR="00457D5F" w:rsidRDefault="00457D5F" w:rsidP="00A67DC4"/>
        </w:tc>
        <w:tc>
          <w:tcPr>
            <w:tcW w:w="2880" w:type="dxa"/>
            <w:gridSpan w:val="5"/>
            <w:tcBorders>
              <w:bottom w:val="single" w:sz="4" w:space="0" w:color="auto"/>
            </w:tcBorders>
          </w:tcPr>
          <w:p w14:paraId="200B8D26" w14:textId="77777777" w:rsidR="00457D5F" w:rsidRDefault="00457D5F" w:rsidP="00A67DC4"/>
        </w:tc>
      </w:tr>
      <w:tr w:rsidR="00622041" w:rsidRPr="00622041" w14:paraId="1697EE65" w14:textId="77777777" w:rsidTr="00FA4E61">
        <w:trPr>
          <w:trHeight w:val="20"/>
        </w:trPr>
        <w:tc>
          <w:tcPr>
            <w:tcW w:w="1705" w:type="dxa"/>
            <w:gridSpan w:val="3"/>
          </w:tcPr>
          <w:p w14:paraId="125E9A42" w14:textId="77777777" w:rsidR="00622041" w:rsidRPr="00622041" w:rsidRDefault="00622041" w:rsidP="00102BC5">
            <w:pPr>
              <w:rPr>
                <w:sz w:val="4"/>
                <w:szCs w:val="10"/>
              </w:rPr>
            </w:pPr>
          </w:p>
        </w:tc>
        <w:tc>
          <w:tcPr>
            <w:tcW w:w="180" w:type="dxa"/>
          </w:tcPr>
          <w:p w14:paraId="52508DF2" w14:textId="77777777" w:rsidR="00622041" w:rsidRPr="00622041" w:rsidRDefault="00622041" w:rsidP="00102BC5">
            <w:pPr>
              <w:rPr>
                <w:sz w:val="4"/>
                <w:szCs w:val="10"/>
              </w:rPr>
            </w:pPr>
          </w:p>
        </w:tc>
        <w:tc>
          <w:tcPr>
            <w:tcW w:w="8190" w:type="dxa"/>
            <w:gridSpan w:val="11"/>
          </w:tcPr>
          <w:p w14:paraId="7762710D" w14:textId="77777777" w:rsidR="00622041" w:rsidRPr="00622041" w:rsidRDefault="00622041" w:rsidP="00102BC5">
            <w:pPr>
              <w:rPr>
                <w:sz w:val="4"/>
                <w:szCs w:val="10"/>
              </w:rPr>
            </w:pPr>
          </w:p>
        </w:tc>
      </w:tr>
      <w:bookmarkStart w:id="2" w:name="OLE_LINK19"/>
      <w:bookmarkStart w:id="3" w:name="OLE_LINK20"/>
      <w:tr w:rsidR="00C1658E" w14:paraId="16B2681B" w14:textId="77777777" w:rsidTr="00FA4E61">
        <w:tc>
          <w:tcPr>
            <w:tcW w:w="985" w:type="dxa"/>
            <w:shd w:val="clear" w:color="auto" w:fill="F2F2F2" w:themeFill="background1" w:themeFillShade="F2"/>
          </w:tcPr>
          <w:p w14:paraId="5DA1571B" w14:textId="77777777" w:rsidR="00C1658E" w:rsidRDefault="002D6ADD" w:rsidP="00457D5F">
            <w:sdt>
              <w:sdtPr>
                <w:id w:val="-437142935"/>
                <w:placeholder>
                  <w:docPart w:val="2E752C45D9F049CAA9D7DE80CD887CB7"/>
                </w:placeholder>
                <w:showingPlcHdr/>
                <w15:appearance w15:val="hidden"/>
              </w:sdtPr>
              <w:sdtEndPr/>
              <w:sdtContent>
                <w:r w:rsidR="00457D5F">
                  <w:t>Job title:</w:t>
                </w:r>
              </w:sdtContent>
            </w:sdt>
          </w:p>
        </w:tc>
        <w:tc>
          <w:tcPr>
            <w:tcW w:w="180" w:type="dxa"/>
          </w:tcPr>
          <w:p w14:paraId="11978C6A" w14:textId="77777777" w:rsidR="00C1658E" w:rsidRDefault="00C1658E" w:rsidP="005D5E2A"/>
        </w:tc>
        <w:tc>
          <w:tcPr>
            <w:tcW w:w="4500" w:type="dxa"/>
            <w:gridSpan w:val="5"/>
            <w:tcBorders>
              <w:bottom w:val="single" w:sz="4" w:space="0" w:color="auto"/>
            </w:tcBorders>
          </w:tcPr>
          <w:p w14:paraId="7DF27DAB" w14:textId="77777777" w:rsidR="00C1658E" w:rsidRDefault="00C1658E" w:rsidP="005D5E2A"/>
        </w:tc>
        <w:tc>
          <w:tcPr>
            <w:tcW w:w="180" w:type="dxa"/>
          </w:tcPr>
          <w:p w14:paraId="5ACC0E0B" w14:textId="77777777" w:rsidR="00C1658E" w:rsidRDefault="00C1658E" w:rsidP="005D5E2A"/>
        </w:tc>
        <w:tc>
          <w:tcPr>
            <w:tcW w:w="1170" w:type="dxa"/>
            <w:shd w:val="clear" w:color="auto" w:fill="F2F2F2" w:themeFill="background1" w:themeFillShade="F2"/>
          </w:tcPr>
          <w:p w14:paraId="61439ED3" w14:textId="77777777" w:rsidR="00C1658E" w:rsidRDefault="002D6ADD" w:rsidP="00457D5F">
            <w:sdt>
              <w:sdtPr>
                <w:id w:val="1649470243"/>
                <w:placeholder>
                  <w:docPart w:val="68ED09629D5F48F08DDEA94735E555FF"/>
                </w:placeholder>
                <w:temporary/>
                <w:showingPlcHdr/>
                <w15:appearance w15:val="hidden"/>
              </w:sdtPr>
              <w:sdtEndPr/>
              <w:sdtContent>
                <w:r w:rsidR="00457D5F">
                  <w:t>From:</w:t>
                </w:r>
              </w:sdtContent>
            </w:sdt>
          </w:p>
        </w:tc>
        <w:tc>
          <w:tcPr>
            <w:tcW w:w="180" w:type="dxa"/>
          </w:tcPr>
          <w:p w14:paraId="7A30F4E4" w14:textId="77777777" w:rsidR="00C1658E" w:rsidRDefault="00C1658E" w:rsidP="005D5E2A"/>
        </w:tc>
        <w:tc>
          <w:tcPr>
            <w:tcW w:w="1170" w:type="dxa"/>
            <w:tcBorders>
              <w:bottom w:val="single" w:sz="4" w:space="0" w:color="auto"/>
            </w:tcBorders>
          </w:tcPr>
          <w:p w14:paraId="432FD2C7" w14:textId="77777777" w:rsidR="00C1658E" w:rsidRDefault="00C1658E" w:rsidP="005D5E2A"/>
        </w:tc>
        <w:tc>
          <w:tcPr>
            <w:tcW w:w="180" w:type="dxa"/>
          </w:tcPr>
          <w:p w14:paraId="1CB5F130" w14:textId="77777777" w:rsidR="00C1658E" w:rsidRDefault="00C1658E" w:rsidP="005D5E2A"/>
        </w:tc>
        <w:tc>
          <w:tcPr>
            <w:tcW w:w="455" w:type="dxa"/>
            <w:shd w:val="clear" w:color="auto" w:fill="F2F2F2" w:themeFill="background1" w:themeFillShade="F2"/>
          </w:tcPr>
          <w:p w14:paraId="0AF29090" w14:textId="77777777" w:rsidR="00C1658E" w:rsidRDefault="002D6ADD" w:rsidP="00457D5F">
            <w:sdt>
              <w:sdtPr>
                <w:id w:val="-1347862789"/>
                <w:placeholder>
                  <w:docPart w:val="5E40EA61D98B401396883EB45EF15E1C"/>
                </w:placeholder>
                <w:temporary/>
                <w:showingPlcHdr/>
                <w15:appearance w15:val="hidden"/>
              </w:sdtPr>
              <w:sdtEndPr/>
              <w:sdtContent>
                <w:r w:rsidR="00457D5F">
                  <w:t>To:</w:t>
                </w:r>
              </w:sdtContent>
            </w:sdt>
          </w:p>
        </w:tc>
        <w:tc>
          <w:tcPr>
            <w:tcW w:w="180" w:type="dxa"/>
          </w:tcPr>
          <w:p w14:paraId="16A09ACA" w14:textId="77777777" w:rsidR="00C1658E" w:rsidRDefault="00C1658E" w:rsidP="005D5E2A"/>
        </w:tc>
        <w:tc>
          <w:tcPr>
            <w:tcW w:w="895" w:type="dxa"/>
            <w:tcBorders>
              <w:bottom w:val="single" w:sz="4" w:space="0" w:color="auto"/>
            </w:tcBorders>
          </w:tcPr>
          <w:p w14:paraId="2A5EECE2" w14:textId="77777777" w:rsidR="00C1658E" w:rsidRDefault="00C1658E" w:rsidP="005D5E2A"/>
        </w:tc>
      </w:tr>
      <w:tr w:rsidR="00622041" w:rsidRPr="00622041" w14:paraId="6C060126" w14:textId="77777777" w:rsidTr="00FA4E61">
        <w:trPr>
          <w:trHeight w:val="20"/>
        </w:trPr>
        <w:tc>
          <w:tcPr>
            <w:tcW w:w="1705" w:type="dxa"/>
            <w:gridSpan w:val="3"/>
          </w:tcPr>
          <w:p w14:paraId="55508AA8" w14:textId="77777777" w:rsidR="00622041" w:rsidRPr="00622041" w:rsidRDefault="00622041" w:rsidP="00102BC5">
            <w:pPr>
              <w:rPr>
                <w:sz w:val="4"/>
                <w:szCs w:val="10"/>
              </w:rPr>
            </w:pPr>
            <w:bookmarkStart w:id="4" w:name="_Hlk137411724"/>
            <w:bookmarkEnd w:id="2"/>
            <w:bookmarkEnd w:id="3"/>
          </w:p>
        </w:tc>
        <w:tc>
          <w:tcPr>
            <w:tcW w:w="180" w:type="dxa"/>
          </w:tcPr>
          <w:p w14:paraId="0DE42760" w14:textId="77777777" w:rsidR="00622041" w:rsidRPr="00622041" w:rsidRDefault="00622041" w:rsidP="00102BC5">
            <w:pPr>
              <w:rPr>
                <w:sz w:val="4"/>
                <w:szCs w:val="10"/>
              </w:rPr>
            </w:pPr>
          </w:p>
        </w:tc>
        <w:tc>
          <w:tcPr>
            <w:tcW w:w="8190" w:type="dxa"/>
            <w:gridSpan w:val="11"/>
          </w:tcPr>
          <w:p w14:paraId="04C74746" w14:textId="77777777" w:rsidR="00622041" w:rsidRPr="00622041" w:rsidRDefault="00622041" w:rsidP="00102BC5">
            <w:pPr>
              <w:rPr>
                <w:sz w:val="4"/>
                <w:szCs w:val="10"/>
              </w:rPr>
            </w:pPr>
          </w:p>
        </w:tc>
      </w:tr>
      <w:bookmarkEnd w:id="4"/>
      <w:tr w:rsidR="0023685A" w14:paraId="3A8C32EF" w14:textId="77777777" w:rsidTr="00FA4E61">
        <w:tc>
          <w:tcPr>
            <w:tcW w:w="1705" w:type="dxa"/>
            <w:gridSpan w:val="3"/>
            <w:shd w:val="clear" w:color="auto" w:fill="F2F2F2" w:themeFill="background1" w:themeFillShade="F2"/>
          </w:tcPr>
          <w:p w14:paraId="3D66FBE7" w14:textId="77777777" w:rsidR="0023685A" w:rsidRDefault="002D6ADD" w:rsidP="00026CEE">
            <w:sdt>
              <w:sdtPr>
                <w:id w:val="-650211694"/>
                <w:placeholder>
                  <w:docPart w:val="B1F4C33628B74DD3A6182C09EEF98080"/>
                </w:placeholder>
                <w:temporary/>
                <w:showingPlcHdr/>
                <w15:appearance w15:val="hidden"/>
              </w:sdtPr>
              <w:sdtEndPr/>
              <w:sdtContent>
                <w:r w:rsidR="00026CEE">
                  <w:t>Responsibilities:</w:t>
                </w:r>
              </w:sdtContent>
            </w:sdt>
          </w:p>
        </w:tc>
        <w:tc>
          <w:tcPr>
            <w:tcW w:w="180" w:type="dxa"/>
          </w:tcPr>
          <w:p w14:paraId="32DA9261" w14:textId="77777777" w:rsidR="0023685A" w:rsidRDefault="0023685A" w:rsidP="005D5E2A"/>
        </w:tc>
        <w:tc>
          <w:tcPr>
            <w:tcW w:w="8190" w:type="dxa"/>
            <w:gridSpan w:val="11"/>
            <w:tcBorders>
              <w:bottom w:val="single" w:sz="4" w:space="0" w:color="auto"/>
            </w:tcBorders>
          </w:tcPr>
          <w:p w14:paraId="062E5554" w14:textId="77777777" w:rsidR="0023685A" w:rsidRDefault="0023685A" w:rsidP="005D5E2A"/>
        </w:tc>
      </w:tr>
      <w:tr w:rsidR="00FA4E61" w:rsidRPr="00622041" w14:paraId="3F68C754" w14:textId="77777777" w:rsidTr="00FA4E61">
        <w:trPr>
          <w:trHeight w:val="20"/>
        </w:trPr>
        <w:tc>
          <w:tcPr>
            <w:tcW w:w="1705" w:type="dxa"/>
            <w:gridSpan w:val="3"/>
          </w:tcPr>
          <w:p w14:paraId="2F8AD63D" w14:textId="77777777" w:rsidR="00FA4E61" w:rsidRPr="00622041" w:rsidRDefault="00FA4E61" w:rsidP="00102BC5">
            <w:pPr>
              <w:rPr>
                <w:sz w:val="4"/>
                <w:szCs w:val="10"/>
              </w:rPr>
            </w:pPr>
          </w:p>
        </w:tc>
        <w:tc>
          <w:tcPr>
            <w:tcW w:w="180" w:type="dxa"/>
          </w:tcPr>
          <w:p w14:paraId="7C49ACB6" w14:textId="77777777" w:rsidR="00FA4E61" w:rsidRPr="00622041" w:rsidRDefault="00FA4E61" w:rsidP="00102BC5">
            <w:pPr>
              <w:rPr>
                <w:sz w:val="4"/>
                <w:szCs w:val="10"/>
              </w:rPr>
            </w:pPr>
          </w:p>
        </w:tc>
        <w:tc>
          <w:tcPr>
            <w:tcW w:w="8190" w:type="dxa"/>
            <w:gridSpan w:val="11"/>
          </w:tcPr>
          <w:p w14:paraId="3173B80E" w14:textId="77777777" w:rsidR="00FA4E61" w:rsidRPr="00622041" w:rsidRDefault="00FA4E61" w:rsidP="00102BC5">
            <w:pPr>
              <w:rPr>
                <w:sz w:val="4"/>
                <w:szCs w:val="10"/>
              </w:rPr>
            </w:pPr>
          </w:p>
        </w:tc>
      </w:tr>
      <w:tr w:rsidR="0023685A" w14:paraId="3CB7898A" w14:textId="77777777" w:rsidTr="001D216A">
        <w:tblPrEx>
          <w:tblCellMar>
            <w:right w:w="0" w:type="dxa"/>
          </w:tblCellMar>
        </w:tblPrEx>
        <w:tc>
          <w:tcPr>
            <w:tcW w:w="4495" w:type="dxa"/>
            <w:gridSpan w:val="5"/>
            <w:shd w:val="clear" w:color="auto" w:fill="F2F2F2" w:themeFill="background1" w:themeFillShade="F2"/>
          </w:tcPr>
          <w:p w14:paraId="31B3BDFA" w14:textId="77777777" w:rsidR="0023685A" w:rsidRDefault="002D6ADD" w:rsidP="00026CEE">
            <w:sdt>
              <w:sdtPr>
                <w:id w:val="189963803"/>
                <w:placeholder>
                  <w:docPart w:val="8FEE5FFBF9C945A8820203764C8FB9DE"/>
                </w:placeholder>
                <w:temporary/>
                <w:showingPlcHdr/>
                <w15:appearance w15:val="hidden"/>
              </w:sdtPr>
              <w:sdtEndPr/>
              <w:sdtContent>
                <w:r w:rsidR="00026CEE" w:rsidRPr="005114CE">
                  <w:t>May we contact your previous supervisor for a reference?</w:t>
                </w:r>
              </w:sdtContent>
            </w:sdt>
          </w:p>
        </w:tc>
        <w:tc>
          <w:tcPr>
            <w:tcW w:w="180" w:type="dxa"/>
          </w:tcPr>
          <w:p w14:paraId="578BFF34" w14:textId="77777777" w:rsidR="0023685A" w:rsidRDefault="0023685A" w:rsidP="005D5E2A"/>
        </w:tc>
        <w:tc>
          <w:tcPr>
            <w:tcW w:w="1170" w:type="dxa"/>
            <w:gridSpan w:val="2"/>
          </w:tcPr>
          <w:p w14:paraId="30CA507F" w14:textId="77777777" w:rsidR="0023685A" w:rsidRDefault="0023685A" w:rsidP="005D5E2A"/>
        </w:tc>
        <w:tc>
          <w:tcPr>
            <w:tcW w:w="1170" w:type="dxa"/>
          </w:tcPr>
          <w:p w14:paraId="5C7EF379" w14:textId="77777777" w:rsidR="0023685A" w:rsidRDefault="002D6ADD" w:rsidP="005D5E2A">
            <w:sdt>
              <w:sdtPr>
                <w:id w:val="-688530190"/>
                <w:placeholder>
                  <w:docPart w:val="86C5A683E41842E5AFA42D20C1D10BD2"/>
                </w:placeholder>
                <w:temporary/>
                <w:showingPlcHdr/>
                <w15:appearance w15:val="hidden"/>
              </w:sdtPr>
              <w:sdtEndPr/>
              <w:sdtContent>
                <w:r w:rsidR="00026CEE">
                  <w:t>Yes</w:t>
                </w:r>
              </w:sdtContent>
            </w:sdt>
            <w:r w:rsidR="00026CEE">
              <w:t xml:space="preserve"> </w:t>
            </w:r>
            <w:sdt>
              <w:sdtPr>
                <w:id w:val="1357465603"/>
                <w15:appearance w15:val="hidden"/>
                <w14:checkbox>
                  <w14:checked w14:val="0"/>
                  <w14:checkedState w14:val="2612" w14:font="MS Gothic"/>
                  <w14:uncheckedState w14:val="2610" w14:font="MS Gothic"/>
                </w14:checkbox>
              </w:sdtPr>
              <w:sdtEndPr/>
              <w:sdtContent>
                <w:r w:rsidR="00026CEE">
                  <w:rPr>
                    <w:rFonts w:ascii="MS Gothic" w:eastAsia="MS Gothic" w:hAnsi="MS Gothic" w:hint="eastAsia"/>
                  </w:rPr>
                  <w:t>☐</w:t>
                </w:r>
              </w:sdtContent>
            </w:sdt>
          </w:p>
        </w:tc>
        <w:tc>
          <w:tcPr>
            <w:tcW w:w="180" w:type="dxa"/>
          </w:tcPr>
          <w:p w14:paraId="0D4F52E9" w14:textId="77777777" w:rsidR="0023685A" w:rsidRDefault="0023685A" w:rsidP="005D5E2A"/>
        </w:tc>
        <w:tc>
          <w:tcPr>
            <w:tcW w:w="2880" w:type="dxa"/>
            <w:gridSpan w:val="5"/>
          </w:tcPr>
          <w:p w14:paraId="372C61FA" w14:textId="77777777" w:rsidR="0023685A" w:rsidRDefault="002D6ADD" w:rsidP="00026CEE">
            <w:sdt>
              <w:sdtPr>
                <w:id w:val="1876028918"/>
                <w:placeholder>
                  <w:docPart w:val="20BFD59E6F06435D8EA830876F51F943"/>
                </w:placeholder>
                <w:temporary/>
                <w:showingPlcHdr/>
                <w15:appearance w15:val="hidden"/>
              </w:sdtPr>
              <w:sdtEndPr/>
              <w:sdtContent>
                <w:r w:rsidR="00026CEE">
                  <w:t>No</w:t>
                </w:r>
              </w:sdtContent>
            </w:sdt>
            <w:r w:rsidR="00026CEE">
              <w:t xml:space="preserve"> </w:t>
            </w:r>
            <w:sdt>
              <w:sdtPr>
                <w:id w:val="1096058784"/>
                <w15:appearance w15:val="hidden"/>
                <w14:checkbox>
                  <w14:checked w14:val="0"/>
                  <w14:checkedState w14:val="2612" w14:font="MS Gothic"/>
                  <w14:uncheckedState w14:val="2610" w14:font="MS Gothic"/>
                </w14:checkbox>
              </w:sdtPr>
              <w:sdtEndPr/>
              <w:sdtContent>
                <w:r w:rsidR="00026CEE">
                  <w:rPr>
                    <w:rFonts w:ascii="MS Gothic" w:eastAsia="MS Gothic" w:hAnsi="MS Gothic" w:hint="eastAsia"/>
                  </w:rPr>
                  <w:t>☐</w:t>
                </w:r>
              </w:sdtContent>
            </w:sdt>
          </w:p>
        </w:tc>
      </w:tr>
    </w:tbl>
    <w:p w14:paraId="6824452D" w14:textId="77777777" w:rsidR="00481C13" w:rsidRDefault="00481C13"/>
    <w:p w14:paraId="527ECB94" w14:textId="77777777" w:rsidR="001F0632" w:rsidRDefault="001F0632"/>
    <w:p w14:paraId="6554CCBF" w14:textId="77777777" w:rsidR="001F0632" w:rsidRDefault="001F0632"/>
    <w:tbl>
      <w:tblPr>
        <w:tblW w:w="10075" w:type="dxa"/>
        <w:tblLayout w:type="fixed"/>
        <w:tblCellMar>
          <w:top w:w="72" w:type="dxa"/>
          <w:left w:w="72" w:type="dxa"/>
          <w:bottom w:w="72" w:type="dxa"/>
          <w:right w:w="72" w:type="dxa"/>
        </w:tblCellMar>
        <w:tblLook w:val="0600" w:firstRow="0" w:lastRow="0" w:firstColumn="0" w:lastColumn="0" w:noHBand="1" w:noVBand="1"/>
      </w:tblPr>
      <w:tblGrid>
        <w:gridCol w:w="985"/>
        <w:gridCol w:w="180"/>
        <w:gridCol w:w="540"/>
        <w:gridCol w:w="180"/>
        <w:gridCol w:w="2610"/>
        <w:gridCol w:w="180"/>
        <w:gridCol w:w="990"/>
        <w:gridCol w:w="180"/>
        <w:gridCol w:w="1170"/>
        <w:gridCol w:w="180"/>
        <w:gridCol w:w="1170"/>
        <w:gridCol w:w="180"/>
        <w:gridCol w:w="455"/>
        <w:gridCol w:w="180"/>
        <w:gridCol w:w="895"/>
      </w:tblGrid>
      <w:tr w:rsidR="00026CEE" w14:paraId="0AA8F8E9" w14:textId="77777777" w:rsidTr="00FA4E61">
        <w:tc>
          <w:tcPr>
            <w:tcW w:w="985" w:type="dxa"/>
            <w:shd w:val="clear" w:color="auto" w:fill="F2F2F2" w:themeFill="background1" w:themeFillShade="F2"/>
          </w:tcPr>
          <w:p w14:paraId="013FAF61" w14:textId="77777777" w:rsidR="00026CEE" w:rsidRDefault="002D6ADD" w:rsidP="00A67DC4">
            <w:sdt>
              <w:sdtPr>
                <w:id w:val="-711662159"/>
                <w:placeholder>
                  <w:docPart w:val="9FEE059BA6F14507BBB262461278F0D5"/>
                </w:placeholder>
                <w:showingPlcHdr/>
                <w15:appearance w15:val="hidden"/>
              </w:sdtPr>
              <w:sdtEndPr/>
              <w:sdtContent>
                <w:r w:rsidR="00026CEE">
                  <w:t>Company:</w:t>
                </w:r>
              </w:sdtContent>
            </w:sdt>
          </w:p>
        </w:tc>
        <w:tc>
          <w:tcPr>
            <w:tcW w:w="180" w:type="dxa"/>
          </w:tcPr>
          <w:p w14:paraId="0337D69D" w14:textId="77777777" w:rsidR="00026CEE" w:rsidRDefault="00026CEE" w:rsidP="00A67DC4"/>
        </w:tc>
        <w:tc>
          <w:tcPr>
            <w:tcW w:w="4500" w:type="dxa"/>
            <w:gridSpan w:val="5"/>
            <w:tcBorders>
              <w:bottom w:val="single" w:sz="4" w:space="0" w:color="auto"/>
            </w:tcBorders>
          </w:tcPr>
          <w:p w14:paraId="1030E542" w14:textId="77777777" w:rsidR="00026CEE" w:rsidRDefault="00026CEE" w:rsidP="00A67DC4"/>
        </w:tc>
        <w:tc>
          <w:tcPr>
            <w:tcW w:w="180" w:type="dxa"/>
          </w:tcPr>
          <w:p w14:paraId="3ED7D7FF" w14:textId="77777777" w:rsidR="00026CEE" w:rsidRDefault="00026CEE" w:rsidP="00A67DC4"/>
        </w:tc>
        <w:tc>
          <w:tcPr>
            <w:tcW w:w="1170" w:type="dxa"/>
            <w:shd w:val="clear" w:color="auto" w:fill="F2F2F2" w:themeFill="background1" w:themeFillShade="F2"/>
          </w:tcPr>
          <w:p w14:paraId="798639F9" w14:textId="77777777" w:rsidR="00026CEE" w:rsidRDefault="002D6ADD" w:rsidP="00A67DC4">
            <w:sdt>
              <w:sdtPr>
                <w:id w:val="282238655"/>
                <w:placeholder>
                  <w:docPart w:val="341C6789242440E9A6F5D933762ABF82"/>
                </w:placeholder>
                <w:temporary/>
                <w:showingPlcHdr/>
                <w15:appearance w15:val="hidden"/>
              </w:sdtPr>
              <w:sdtEndPr/>
              <w:sdtContent>
                <w:r w:rsidR="00026CEE">
                  <w:t>Phone:</w:t>
                </w:r>
              </w:sdtContent>
            </w:sdt>
          </w:p>
        </w:tc>
        <w:tc>
          <w:tcPr>
            <w:tcW w:w="180" w:type="dxa"/>
          </w:tcPr>
          <w:p w14:paraId="2D6AF002" w14:textId="77777777" w:rsidR="00026CEE" w:rsidRDefault="00026CEE" w:rsidP="00A67DC4"/>
        </w:tc>
        <w:tc>
          <w:tcPr>
            <w:tcW w:w="2880" w:type="dxa"/>
            <w:gridSpan w:val="5"/>
            <w:tcBorders>
              <w:bottom w:val="single" w:sz="4" w:space="0" w:color="auto"/>
            </w:tcBorders>
          </w:tcPr>
          <w:p w14:paraId="7A863B97" w14:textId="77777777" w:rsidR="00026CEE" w:rsidRDefault="00026CEE" w:rsidP="00A67DC4"/>
        </w:tc>
      </w:tr>
      <w:tr w:rsidR="00622041" w:rsidRPr="00622041" w14:paraId="51A51F54" w14:textId="77777777" w:rsidTr="00FA4E61">
        <w:trPr>
          <w:trHeight w:val="20"/>
        </w:trPr>
        <w:tc>
          <w:tcPr>
            <w:tcW w:w="1705" w:type="dxa"/>
            <w:gridSpan w:val="3"/>
          </w:tcPr>
          <w:p w14:paraId="0F61A93C" w14:textId="77777777" w:rsidR="00622041" w:rsidRPr="00622041" w:rsidRDefault="00622041" w:rsidP="00102BC5">
            <w:pPr>
              <w:rPr>
                <w:sz w:val="4"/>
                <w:szCs w:val="10"/>
              </w:rPr>
            </w:pPr>
          </w:p>
        </w:tc>
        <w:tc>
          <w:tcPr>
            <w:tcW w:w="180" w:type="dxa"/>
          </w:tcPr>
          <w:p w14:paraId="30A62B2E" w14:textId="77777777" w:rsidR="00622041" w:rsidRPr="00622041" w:rsidRDefault="00622041" w:rsidP="00102BC5">
            <w:pPr>
              <w:rPr>
                <w:sz w:val="4"/>
                <w:szCs w:val="10"/>
              </w:rPr>
            </w:pPr>
          </w:p>
        </w:tc>
        <w:tc>
          <w:tcPr>
            <w:tcW w:w="8190" w:type="dxa"/>
            <w:gridSpan w:val="11"/>
          </w:tcPr>
          <w:p w14:paraId="71D34904" w14:textId="77777777" w:rsidR="00622041" w:rsidRPr="00622041" w:rsidRDefault="00622041" w:rsidP="00102BC5">
            <w:pPr>
              <w:rPr>
                <w:sz w:val="4"/>
                <w:szCs w:val="10"/>
              </w:rPr>
            </w:pPr>
          </w:p>
        </w:tc>
      </w:tr>
      <w:tr w:rsidR="00026CEE" w14:paraId="746CE055" w14:textId="77777777" w:rsidTr="00FA4E61">
        <w:tc>
          <w:tcPr>
            <w:tcW w:w="985" w:type="dxa"/>
            <w:shd w:val="clear" w:color="auto" w:fill="F2F2F2" w:themeFill="background1" w:themeFillShade="F2"/>
          </w:tcPr>
          <w:p w14:paraId="46AFC38A" w14:textId="77777777" w:rsidR="00026CEE" w:rsidRDefault="002D6ADD" w:rsidP="00A67DC4">
            <w:sdt>
              <w:sdtPr>
                <w:id w:val="1751691780"/>
                <w:placeholder>
                  <w:docPart w:val="28F5914151A14EDBAB4BCF9A3479A7B0"/>
                </w:placeholder>
                <w:showingPlcHdr/>
                <w15:appearance w15:val="hidden"/>
              </w:sdtPr>
              <w:sdtEndPr/>
              <w:sdtContent>
                <w:r w:rsidR="00026CEE">
                  <w:t>Address:</w:t>
                </w:r>
              </w:sdtContent>
            </w:sdt>
          </w:p>
        </w:tc>
        <w:tc>
          <w:tcPr>
            <w:tcW w:w="180" w:type="dxa"/>
          </w:tcPr>
          <w:p w14:paraId="5FED5FCB" w14:textId="77777777" w:rsidR="00026CEE" w:rsidRDefault="00026CEE" w:rsidP="00A67DC4"/>
        </w:tc>
        <w:tc>
          <w:tcPr>
            <w:tcW w:w="4500" w:type="dxa"/>
            <w:gridSpan w:val="5"/>
            <w:tcBorders>
              <w:bottom w:val="single" w:sz="4" w:space="0" w:color="auto"/>
            </w:tcBorders>
          </w:tcPr>
          <w:p w14:paraId="3080E6B5" w14:textId="77777777" w:rsidR="00026CEE" w:rsidRDefault="00026CEE" w:rsidP="00A67DC4"/>
        </w:tc>
        <w:tc>
          <w:tcPr>
            <w:tcW w:w="180" w:type="dxa"/>
          </w:tcPr>
          <w:p w14:paraId="5C1F802C" w14:textId="77777777" w:rsidR="00026CEE" w:rsidRDefault="00026CEE" w:rsidP="00A67DC4"/>
        </w:tc>
        <w:tc>
          <w:tcPr>
            <w:tcW w:w="1170" w:type="dxa"/>
            <w:shd w:val="clear" w:color="auto" w:fill="F2F2F2" w:themeFill="background1" w:themeFillShade="F2"/>
          </w:tcPr>
          <w:p w14:paraId="3F8510B2" w14:textId="77777777" w:rsidR="00026CEE" w:rsidRDefault="002D6ADD" w:rsidP="00A67DC4">
            <w:sdt>
              <w:sdtPr>
                <w:id w:val="-1676495604"/>
                <w:placeholder>
                  <w:docPart w:val="1E3CC3B27BA34986A618557B3EC1D9F5"/>
                </w:placeholder>
                <w:temporary/>
                <w:showingPlcHdr/>
                <w15:appearance w15:val="hidden"/>
              </w:sdtPr>
              <w:sdtEndPr/>
              <w:sdtContent>
                <w:r w:rsidR="00026CEE">
                  <w:t>Supervisor:</w:t>
                </w:r>
              </w:sdtContent>
            </w:sdt>
          </w:p>
        </w:tc>
        <w:tc>
          <w:tcPr>
            <w:tcW w:w="180" w:type="dxa"/>
          </w:tcPr>
          <w:p w14:paraId="6EDE480A" w14:textId="77777777" w:rsidR="00026CEE" w:rsidRDefault="00026CEE" w:rsidP="00A67DC4"/>
        </w:tc>
        <w:tc>
          <w:tcPr>
            <w:tcW w:w="2880" w:type="dxa"/>
            <w:gridSpan w:val="5"/>
            <w:tcBorders>
              <w:bottom w:val="single" w:sz="4" w:space="0" w:color="auto"/>
            </w:tcBorders>
          </w:tcPr>
          <w:p w14:paraId="607E9D7E" w14:textId="77777777" w:rsidR="00026CEE" w:rsidRDefault="00026CEE" w:rsidP="00A67DC4"/>
        </w:tc>
      </w:tr>
      <w:tr w:rsidR="00622041" w:rsidRPr="00622041" w14:paraId="1ED34468" w14:textId="77777777" w:rsidTr="00FA4E61">
        <w:trPr>
          <w:trHeight w:val="20"/>
        </w:trPr>
        <w:tc>
          <w:tcPr>
            <w:tcW w:w="1705" w:type="dxa"/>
            <w:gridSpan w:val="3"/>
          </w:tcPr>
          <w:p w14:paraId="0FE71CDC" w14:textId="77777777" w:rsidR="00622041" w:rsidRPr="00622041" w:rsidRDefault="00622041" w:rsidP="00102BC5">
            <w:pPr>
              <w:rPr>
                <w:sz w:val="4"/>
                <w:szCs w:val="10"/>
              </w:rPr>
            </w:pPr>
          </w:p>
        </w:tc>
        <w:tc>
          <w:tcPr>
            <w:tcW w:w="180" w:type="dxa"/>
          </w:tcPr>
          <w:p w14:paraId="304AE0B1" w14:textId="77777777" w:rsidR="00622041" w:rsidRPr="00622041" w:rsidRDefault="00622041" w:rsidP="00102BC5">
            <w:pPr>
              <w:rPr>
                <w:sz w:val="4"/>
                <w:szCs w:val="10"/>
              </w:rPr>
            </w:pPr>
          </w:p>
        </w:tc>
        <w:tc>
          <w:tcPr>
            <w:tcW w:w="8190" w:type="dxa"/>
            <w:gridSpan w:val="11"/>
          </w:tcPr>
          <w:p w14:paraId="439AA5B1" w14:textId="77777777" w:rsidR="00622041" w:rsidRPr="00622041" w:rsidRDefault="00622041" w:rsidP="00102BC5">
            <w:pPr>
              <w:rPr>
                <w:sz w:val="4"/>
                <w:szCs w:val="10"/>
              </w:rPr>
            </w:pPr>
          </w:p>
        </w:tc>
      </w:tr>
      <w:tr w:rsidR="00026CEE" w14:paraId="1CE342A0" w14:textId="77777777" w:rsidTr="00FA4E61">
        <w:tc>
          <w:tcPr>
            <w:tcW w:w="985" w:type="dxa"/>
            <w:shd w:val="clear" w:color="auto" w:fill="F2F2F2" w:themeFill="background1" w:themeFillShade="F2"/>
          </w:tcPr>
          <w:p w14:paraId="29F3F9BD" w14:textId="77777777" w:rsidR="00026CEE" w:rsidRDefault="002D6ADD" w:rsidP="00A67DC4">
            <w:sdt>
              <w:sdtPr>
                <w:id w:val="28851127"/>
                <w:placeholder>
                  <w:docPart w:val="794A2AA18C044EAC807694A0D12CB5D9"/>
                </w:placeholder>
                <w:showingPlcHdr/>
                <w15:appearance w15:val="hidden"/>
              </w:sdtPr>
              <w:sdtEndPr/>
              <w:sdtContent>
                <w:r w:rsidR="00026CEE">
                  <w:t>Job title:</w:t>
                </w:r>
              </w:sdtContent>
            </w:sdt>
          </w:p>
        </w:tc>
        <w:tc>
          <w:tcPr>
            <w:tcW w:w="180" w:type="dxa"/>
          </w:tcPr>
          <w:p w14:paraId="0FC084BB" w14:textId="77777777" w:rsidR="00026CEE" w:rsidRDefault="00026CEE" w:rsidP="00A67DC4"/>
        </w:tc>
        <w:tc>
          <w:tcPr>
            <w:tcW w:w="4500" w:type="dxa"/>
            <w:gridSpan w:val="5"/>
            <w:tcBorders>
              <w:bottom w:val="single" w:sz="4" w:space="0" w:color="auto"/>
            </w:tcBorders>
          </w:tcPr>
          <w:p w14:paraId="67B0AED5" w14:textId="77777777" w:rsidR="00026CEE" w:rsidRDefault="00026CEE" w:rsidP="00A67DC4"/>
        </w:tc>
        <w:tc>
          <w:tcPr>
            <w:tcW w:w="180" w:type="dxa"/>
          </w:tcPr>
          <w:p w14:paraId="0030045D" w14:textId="77777777" w:rsidR="00026CEE" w:rsidRDefault="00026CEE" w:rsidP="00A67DC4"/>
        </w:tc>
        <w:tc>
          <w:tcPr>
            <w:tcW w:w="1170" w:type="dxa"/>
            <w:shd w:val="clear" w:color="auto" w:fill="F2F2F2" w:themeFill="background1" w:themeFillShade="F2"/>
          </w:tcPr>
          <w:p w14:paraId="4D24153D" w14:textId="77777777" w:rsidR="00026CEE" w:rsidRDefault="002D6ADD" w:rsidP="00A67DC4">
            <w:sdt>
              <w:sdtPr>
                <w:id w:val="670145366"/>
                <w:placeholder>
                  <w:docPart w:val="2348FA73DD354A4691FEAA571B8889F8"/>
                </w:placeholder>
                <w:temporary/>
                <w:showingPlcHdr/>
                <w15:appearance w15:val="hidden"/>
              </w:sdtPr>
              <w:sdtEndPr/>
              <w:sdtContent>
                <w:r w:rsidR="00026CEE">
                  <w:t>From:</w:t>
                </w:r>
              </w:sdtContent>
            </w:sdt>
          </w:p>
        </w:tc>
        <w:tc>
          <w:tcPr>
            <w:tcW w:w="180" w:type="dxa"/>
          </w:tcPr>
          <w:p w14:paraId="7C4F9A80" w14:textId="77777777" w:rsidR="00026CEE" w:rsidRDefault="00026CEE" w:rsidP="00A67DC4"/>
        </w:tc>
        <w:tc>
          <w:tcPr>
            <w:tcW w:w="1170" w:type="dxa"/>
            <w:tcBorders>
              <w:bottom w:val="single" w:sz="4" w:space="0" w:color="auto"/>
            </w:tcBorders>
          </w:tcPr>
          <w:p w14:paraId="14E72AD2" w14:textId="77777777" w:rsidR="00026CEE" w:rsidRDefault="00026CEE" w:rsidP="00A67DC4"/>
        </w:tc>
        <w:tc>
          <w:tcPr>
            <w:tcW w:w="180" w:type="dxa"/>
          </w:tcPr>
          <w:p w14:paraId="036279C2" w14:textId="77777777" w:rsidR="00026CEE" w:rsidRDefault="00026CEE" w:rsidP="00A67DC4"/>
        </w:tc>
        <w:tc>
          <w:tcPr>
            <w:tcW w:w="455" w:type="dxa"/>
            <w:shd w:val="clear" w:color="auto" w:fill="F2F2F2" w:themeFill="background1" w:themeFillShade="F2"/>
          </w:tcPr>
          <w:p w14:paraId="73E5B52E" w14:textId="77777777" w:rsidR="00026CEE" w:rsidRDefault="002D6ADD" w:rsidP="00A67DC4">
            <w:sdt>
              <w:sdtPr>
                <w:id w:val="-1786344503"/>
                <w:placeholder>
                  <w:docPart w:val="41367D79905C49F8AC91610AFD7DDD4C"/>
                </w:placeholder>
                <w:temporary/>
                <w:showingPlcHdr/>
                <w15:appearance w15:val="hidden"/>
              </w:sdtPr>
              <w:sdtEndPr/>
              <w:sdtContent>
                <w:r w:rsidR="00026CEE">
                  <w:t>To:</w:t>
                </w:r>
              </w:sdtContent>
            </w:sdt>
          </w:p>
        </w:tc>
        <w:tc>
          <w:tcPr>
            <w:tcW w:w="180" w:type="dxa"/>
          </w:tcPr>
          <w:p w14:paraId="4E649E45" w14:textId="77777777" w:rsidR="00026CEE" w:rsidRDefault="00026CEE" w:rsidP="00A67DC4"/>
        </w:tc>
        <w:tc>
          <w:tcPr>
            <w:tcW w:w="895" w:type="dxa"/>
            <w:tcBorders>
              <w:bottom w:val="single" w:sz="4" w:space="0" w:color="auto"/>
            </w:tcBorders>
          </w:tcPr>
          <w:p w14:paraId="0518A0F3" w14:textId="77777777" w:rsidR="00026CEE" w:rsidRDefault="00026CEE" w:rsidP="00A67DC4"/>
        </w:tc>
      </w:tr>
      <w:tr w:rsidR="00622041" w:rsidRPr="00622041" w14:paraId="03290F41" w14:textId="77777777" w:rsidTr="00FA4E61">
        <w:trPr>
          <w:trHeight w:val="20"/>
        </w:trPr>
        <w:tc>
          <w:tcPr>
            <w:tcW w:w="1705" w:type="dxa"/>
            <w:gridSpan w:val="3"/>
          </w:tcPr>
          <w:p w14:paraId="557FBE61" w14:textId="77777777" w:rsidR="00622041" w:rsidRPr="00622041" w:rsidRDefault="00622041" w:rsidP="00102BC5">
            <w:pPr>
              <w:rPr>
                <w:sz w:val="4"/>
                <w:szCs w:val="10"/>
              </w:rPr>
            </w:pPr>
          </w:p>
        </w:tc>
        <w:tc>
          <w:tcPr>
            <w:tcW w:w="180" w:type="dxa"/>
          </w:tcPr>
          <w:p w14:paraId="20B7694E" w14:textId="77777777" w:rsidR="00622041" w:rsidRPr="00622041" w:rsidRDefault="00622041" w:rsidP="00102BC5">
            <w:pPr>
              <w:rPr>
                <w:sz w:val="4"/>
                <w:szCs w:val="10"/>
              </w:rPr>
            </w:pPr>
          </w:p>
        </w:tc>
        <w:tc>
          <w:tcPr>
            <w:tcW w:w="8190" w:type="dxa"/>
            <w:gridSpan w:val="11"/>
          </w:tcPr>
          <w:p w14:paraId="374F958D" w14:textId="77777777" w:rsidR="00622041" w:rsidRPr="00622041" w:rsidRDefault="00622041" w:rsidP="00102BC5">
            <w:pPr>
              <w:rPr>
                <w:sz w:val="4"/>
                <w:szCs w:val="10"/>
              </w:rPr>
            </w:pPr>
          </w:p>
        </w:tc>
      </w:tr>
      <w:tr w:rsidR="00026CEE" w14:paraId="5F3143F5" w14:textId="77777777" w:rsidTr="00FA4E61">
        <w:tc>
          <w:tcPr>
            <w:tcW w:w="1705" w:type="dxa"/>
            <w:gridSpan w:val="3"/>
            <w:shd w:val="clear" w:color="auto" w:fill="F2F2F2" w:themeFill="background1" w:themeFillShade="F2"/>
          </w:tcPr>
          <w:p w14:paraId="593AD999" w14:textId="77777777" w:rsidR="00026CEE" w:rsidRDefault="002D6ADD" w:rsidP="00A67DC4">
            <w:sdt>
              <w:sdtPr>
                <w:id w:val="99615802"/>
                <w:placeholder>
                  <w:docPart w:val="9E7216675BDB4910904E6DFA2256B013"/>
                </w:placeholder>
                <w:temporary/>
                <w:showingPlcHdr/>
                <w15:appearance w15:val="hidden"/>
              </w:sdtPr>
              <w:sdtEndPr/>
              <w:sdtContent>
                <w:r w:rsidR="00026CEE">
                  <w:t>Responsibilities:</w:t>
                </w:r>
              </w:sdtContent>
            </w:sdt>
          </w:p>
        </w:tc>
        <w:tc>
          <w:tcPr>
            <w:tcW w:w="180" w:type="dxa"/>
          </w:tcPr>
          <w:p w14:paraId="41BAAA23" w14:textId="77777777" w:rsidR="00026CEE" w:rsidRDefault="00026CEE" w:rsidP="00A67DC4"/>
        </w:tc>
        <w:tc>
          <w:tcPr>
            <w:tcW w:w="8190" w:type="dxa"/>
            <w:gridSpan w:val="11"/>
            <w:tcBorders>
              <w:bottom w:val="single" w:sz="4" w:space="0" w:color="auto"/>
            </w:tcBorders>
          </w:tcPr>
          <w:p w14:paraId="311DCC3E" w14:textId="77777777" w:rsidR="00026CEE" w:rsidRDefault="00026CEE" w:rsidP="00A67DC4"/>
        </w:tc>
      </w:tr>
      <w:tr w:rsidR="00FA4E61" w:rsidRPr="00622041" w14:paraId="58B7B51F" w14:textId="77777777" w:rsidTr="00FA4E61">
        <w:trPr>
          <w:trHeight w:val="20"/>
        </w:trPr>
        <w:tc>
          <w:tcPr>
            <w:tcW w:w="1705" w:type="dxa"/>
            <w:gridSpan w:val="3"/>
          </w:tcPr>
          <w:p w14:paraId="0008FB41" w14:textId="77777777" w:rsidR="00FA4E61" w:rsidRPr="00622041" w:rsidRDefault="00FA4E61" w:rsidP="00102BC5">
            <w:pPr>
              <w:rPr>
                <w:sz w:val="4"/>
                <w:szCs w:val="10"/>
              </w:rPr>
            </w:pPr>
          </w:p>
        </w:tc>
        <w:tc>
          <w:tcPr>
            <w:tcW w:w="180" w:type="dxa"/>
          </w:tcPr>
          <w:p w14:paraId="739B99A4" w14:textId="77777777" w:rsidR="00FA4E61" w:rsidRPr="00622041" w:rsidRDefault="00FA4E61" w:rsidP="00102BC5">
            <w:pPr>
              <w:rPr>
                <w:sz w:val="4"/>
                <w:szCs w:val="10"/>
              </w:rPr>
            </w:pPr>
          </w:p>
        </w:tc>
        <w:tc>
          <w:tcPr>
            <w:tcW w:w="8190" w:type="dxa"/>
            <w:gridSpan w:val="11"/>
          </w:tcPr>
          <w:p w14:paraId="33622F27" w14:textId="77777777" w:rsidR="00FA4E61" w:rsidRPr="00622041" w:rsidRDefault="00FA4E61" w:rsidP="00102BC5">
            <w:pPr>
              <w:rPr>
                <w:sz w:val="4"/>
                <w:szCs w:val="10"/>
              </w:rPr>
            </w:pPr>
          </w:p>
        </w:tc>
      </w:tr>
      <w:tr w:rsidR="00026CEE" w14:paraId="00D3C0E0" w14:textId="77777777" w:rsidTr="003A1E39">
        <w:tblPrEx>
          <w:tblCellMar>
            <w:right w:w="0" w:type="dxa"/>
          </w:tblCellMar>
        </w:tblPrEx>
        <w:tc>
          <w:tcPr>
            <w:tcW w:w="4495" w:type="dxa"/>
            <w:gridSpan w:val="5"/>
            <w:shd w:val="clear" w:color="auto" w:fill="F2F2F2" w:themeFill="background1" w:themeFillShade="F2"/>
          </w:tcPr>
          <w:p w14:paraId="1AAC4AD1" w14:textId="77777777" w:rsidR="00026CEE" w:rsidRDefault="002D6ADD" w:rsidP="00A67DC4">
            <w:sdt>
              <w:sdtPr>
                <w:id w:val="2070379357"/>
                <w:placeholder>
                  <w:docPart w:val="82F016E98DB944F0BD5D4E5827AAC799"/>
                </w:placeholder>
                <w:temporary/>
                <w:showingPlcHdr/>
                <w15:appearance w15:val="hidden"/>
              </w:sdtPr>
              <w:sdtEndPr/>
              <w:sdtContent>
                <w:r w:rsidR="00026CEE" w:rsidRPr="005114CE">
                  <w:t>May we contact your previous supervisor for a reference?</w:t>
                </w:r>
              </w:sdtContent>
            </w:sdt>
          </w:p>
        </w:tc>
        <w:tc>
          <w:tcPr>
            <w:tcW w:w="180" w:type="dxa"/>
          </w:tcPr>
          <w:p w14:paraId="5EBF049F" w14:textId="77777777" w:rsidR="00026CEE" w:rsidRDefault="00026CEE" w:rsidP="00A67DC4"/>
        </w:tc>
        <w:tc>
          <w:tcPr>
            <w:tcW w:w="1170" w:type="dxa"/>
            <w:gridSpan w:val="2"/>
          </w:tcPr>
          <w:p w14:paraId="612139A7" w14:textId="77777777" w:rsidR="00026CEE" w:rsidRDefault="00026CEE" w:rsidP="00A67DC4"/>
        </w:tc>
        <w:tc>
          <w:tcPr>
            <w:tcW w:w="1170" w:type="dxa"/>
          </w:tcPr>
          <w:p w14:paraId="52AD991A" w14:textId="77777777" w:rsidR="00026CEE" w:rsidRDefault="002D6ADD" w:rsidP="00A67DC4">
            <w:sdt>
              <w:sdtPr>
                <w:id w:val="222960220"/>
                <w:placeholder>
                  <w:docPart w:val="8B6C6BE2CB524971838023FE5EE1D945"/>
                </w:placeholder>
                <w:temporary/>
                <w:showingPlcHdr/>
                <w15:appearance w15:val="hidden"/>
              </w:sdtPr>
              <w:sdtEndPr/>
              <w:sdtContent>
                <w:r w:rsidR="00026CEE">
                  <w:t>Yes</w:t>
                </w:r>
              </w:sdtContent>
            </w:sdt>
            <w:r w:rsidR="00026CEE">
              <w:t xml:space="preserve"> </w:t>
            </w:r>
            <w:sdt>
              <w:sdtPr>
                <w:id w:val="-1803065016"/>
                <w15:appearance w15:val="hidden"/>
                <w14:checkbox>
                  <w14:checked w14:val="0"/>
                  <w14:checkedState w14:val="2612" w14:font="MS Gothic"/>
                  <w14:uncheckedState w14:val="2610" w14:font="MS Gothic"/>
                </w14:checkbox>
              </w:sdtPr>
              <w:sdtEndPr/>
              <w:sdtContent>
                <w:r w:rsidR="00026CEE">
                  <w:rPr>
                    <w:rFonts w:ascii="MS Gothic" w:eastAsia="MS Gothic" w:hAnsi="MS Gothic" w:hint="eastAsia"/>
                  </w:rPr>
                  <w:t>☐</w:t>
                </w:r>
              </w:sdtContent>
            </w:sdt>
          </w:p>
        </w:tc>
        <w:tc>
          <w:tcPr>
            <w:tcW w:w="180" w:type="dxa"/>
          </w:tcPr>
          <w:p w14:paraId="68D767B0" w14:textId="77777777" w:rsidR="00026CEE" w:rsidRDefault="00026CEE" w:rsidP="00A67DC4"/>
        </w:tc>
        <w:tc>
          <w:tcPr>
            <w:tcW w:w="2880" w:type="dxa"/>
            <w:gridSpan w:val="5"/>
          </w:tcPr>
          <w:p w14:paraId="2AB1C4B3" w14:textId="77777777" w:rsidR="00026CEE" w:rsidRDefault="002D6ADD" w:rsidP="00A67DC4">
            <w:sdt>
              <w:sdtPr>
                <w:id w:val="1259638236"/>
                <w:placeholder>
                  <w:docPart w:val="D1299C60F555468496D8B3CA1443085D"/>
                </w:placeholder>
                <w:temporary/>
                <w:showingPlcHdr/>
                <w15:appearance w15:val="hidden"/>
              </w:sdtPr>
              <w:sdtEndPr/>
              <w:sdtContent>
                <w:r w:rsidR="00026CEE">
                  <w:t>No</w:t>
                </w:r>
              </w:sdtContent>
            </w:sdt>
            <w:r w:rsidR="00026CEE">
              <w:t xml:space="preserve"> </w:t>
            </w:r>
            <w:sdt>
              <w:sdtPr>
                <w:id w:val="-1767149445"/>
                <w15:appearance w15:val="hidden"/>
                <w14:checkbox>
                  <w14:checked w14:val="0"/>
                  <w14:checkedState w14:val="2612" w14:font="MS Gothic"/>
                  <w14:uncheckedState w14:val="2610" w14:font="MS Gothic"/>
                </w14:checkbox>
              </w:sdtPr>
              <w:sdtEndPr/>
              <w:sdtContent>
                <w:r w:rsidR="00026CEE">
                  <w:rPr>
                    <w:rFonts w:ascii="MS Gothic" w:eastAsia="MS Gothic" w:hAnsi="MS Gothic" w:hint="eastAsia"/>
                  </w:rPr>
                  <w:t>☐</w:t>
                </w:r>
              </w:sdtContent>
            </w:sdt>
          </w:p>
        </w:tc>
      </w:tr>
    </w:tbl>
    <w:p w14:paraId="569B0D8B" w14:textId="77777777" w:rsidR="00026CEE" w:rsidRDefault="00026CEE" w:rsidP="00026CEE"/>
    <w:p w14:paraId="7B8ECF9D" w14:textId="77777777" w:rsidR="00CE5658" w:rsidRDefault="00CE5658" w:rsidP="00026CEE"/>
    <w:tbl>
      <w:tblPr>
        <w:tblW w:w="10075" w:type="dxa"/>
        <w:tblLayout w:type="fixed"/>
        <w:tblCellMar>
          <w:top w:w="72" w:type="dxa"/>
          <w:left w:w="72" w:type="dxa"/>
          <w:bottom w:w="72" w:type="dxa"/>
          <w:right w:w="72" w:type="dxa"/>
        </w:tblCellMar>
        <w:tblLook w:val="0600" w:firstRow="0" w:lastRow="0" w:firstColumn="0" w:lastColumn="0" w:noHBand="1" w:noVBand="1"/>
      </w:tblPr>
      <w:tblGrid>
        <w:gridCol w:w="985"/>
        <w:gridCol w:w="180"/>
        <w:gridCol w:w="540"/>
        <w:gridCol w:w="180"/>
        <w:gridCol w:w="2610"/>
        <w:gridCol w:w="180"/>
        <w:gridCol w:w="990"/>
        <w:gridCol w:w="180"/>
        <w:gridCol w:w="1170"/>
        <w:gridCol w:w="180"/>
        <w:gridCol w:w="1170"/>
        <w:gridCol w:w="180"/>
        <w:gridCol w:w="455"/>
        <w:gridCol w:w="180"/>
        <w:gridCol w:w="895"/>
      </w:tblGrid>
      <w:tr w:rsidR="00026CEE" w14:paraId="60E9B9B4" w14:textId="77777777" w:rsidTr="00FA4E61">
        <w:tc>
          <w:tcPr>
            <w:tcW w:w="985" w:type="dxa"/>
            <w:shd w:val="clear" w:color="auto" w:fill="F2F2F2" w:themeFill="background1" w:themeFillShade="F2"/>
          </w:tcPr>
          <w:p w14:paraId="156361DF" w14:textId="77777777" w:rsidR="00026CEE" w:rsidRDefault="002D6ADD" w:rsidP="00A67DC4">
            <w:sdt>
              <w:sdtPr>
                <w:id w:val="-1040200975"/>
                <w:placeholder>
                  <w:docPart w:val="9314EBE7238D4C7BA8D41C0E399457D7"/>
                </w:placeholder>
                <w:showingPlcHdr/>
                <w15:appearance w15:val="hidden"/>
              </w:sdtPr>
              <w:sdtEndPr/>
              <w:sdtContent>
                <w:r w:rsidR="00026CEE">
                  <w:t>Company:</w:t>
                </w:r>
              </w:sdtContent>
            </w:sdt>
          </w:p>
        </w:tc>
        <w:tc>
          <w:tcPr>
            <w:tcW w:w="180" w:type="dxa"/>
          </w:tcPr>
          <w:p w14:paraId="20AE54D2" w14:textId="77777777" w:rsidR="00026CEE" w:rsidRDefault="00026CEE" w:rsidP="00A67DC4"/>
        </w:tc>
        <w:tc>
          <w:tcPr>
            <w:tcW w:w="4500" w:type="dxa"/>
            <w:gridSpan w:val="5"/>
            <w:tcBorders>
              <w:bottom w:val="single" w:sz="4" w:space="0" w:color="auto"/>
            </w:tcBorders>
          </w:tcPr>
          <w:p w14:paraId="5AF8C797" w14:textId="77777777" w:rsidR="00026CEE" w:rsidRDefault="00026CEE" w:rsidP="00A67DC4"/>
        </w:tc>
        <w:tc>
          <w:tcPr>
            <w:tcW w:w="180" w:type="dxa"/>
          </w:tcPr>
          <w:p w14:paraId="150DDAC1" w14:textId="77777777" w:rsidR="00026CEE" w:rsidRDefault="00026CEE" w:rsidP="00A67DC4"/>
        </w:tc>
        <w:tc>
          <w:tcPr>
            <w:tcW w:w="1170" w:type="dxa"/>
            <w:shd w:val="clear" w:color="auto" w:fill="F2F2F2" w:themeFill="background1" w:themeFillShade="F2"/>
          </w:tcPr>
          <w:p w14:paraId="4F8DCAFF" w14:textId="77777777" w:rsidR="00026CEE" w:rsidRDefault="002D6ADD" w:rsidP="00A67DC4">
            <w:sdt>
              <w:sdtPr>
                <w:id w:val="-198403010"/>
                <w:placeholder>
                  <w:docPart w:val="BDEA810C8D36474CA2D8F36592505877"/>
                </w:placeholder>
                <w:temporary/>
                <w:showingPlcHdr/>
                <w15:appearance w15:val="hidden"/>
              </w:sdtPr>
              <w:sdtEndPr/>
              <w:sdtContent>
                <w:r w:rsidR="00026CEE">
                  <w:t>Phone:</w:t>
                </w:r>
              </w:sdtContent>
            </w:sdt>
          </w:p>
        </w:tc>
        <w:tc>
          <w:tcPr>
            <w:tcW w:w="180" w:type="dxa"/>
          </w:tcPr>
          <w:p w14:paraId="0DB16AE9" w14:textId="77777777" w:rsidR="00026CEE" w:rsidRDefault="00026CEE" w:rsidP="00A67DC4"/>
        </w:tc>
        <w:tc>
          <w:tcPr>
            <w:tcW w:w="2880" w:type="dxa"/>
            <w:gridSpan w:val="5"/>
            <w:tcBorders>
              <w:bottom w:val="single" w:sz="4" w:space="0" w:color="auto"/>
            </w:tcBorders>
          </w:tcPr>
          <w:p w14:paraId="6A5F310D" w14:textId="77777777" w:rsidR="00026CEE" w:rsidRDefault="00026CEE" w:rsidP="00A67DC4"/>
        </w:tc>
      </w:tr>
      <w:tr w:rsidR="00FA4E61" w:rsidRPr="00622041" w14:paraId="515C920F" w14:textId="77777777" w:rsidTr="00FA4E61">
        <w:trPr>
          <w:trHeight w:val="20"/>
        </w:trPr>
        <w:tc>
          <w:tcPr>
            <w:tcW w:w="1705" w:type="dxa"/>
            <w:gridSpan w:val="3"/>
          </w:tcPr>
          <w:p w14:paraId="01862382" w14:textId="77777777" w:rsidR="00FA4E61" w:rsidRPr="00622041" w:rsidRDefault="00FA4E61" w:rsidP="00102BC5">
            <w:pPr>
              <w:rPr>
                <w:sz w:val="4"/>
                <w:szCs w:val="10"/>
              </w:rPr>
            </w:pPr>
          </w:p>
        </w:tc>
        <w:tc>
          <w:tcPr>
            <w:tcW w:w="180" w:type="dxa"/>
          </w:tcPr>
          <w:p w14:paraId="120CE209" w14:textId="77777777" w:rsidR="00FA4E61" w:rsidRPr="00622041" w:rsidRDefault="00FA4E61" w:rsidP="00102BC5">
            <w:pPr>
              <w:rPr>
                <w:sz w:val="4"/>
                <w:szCs w:val="10"/>
              </w:rPr>
            </w:pPr>
          </w:p>
        </w:tc>
        <w:tc>
          <w:tcPr>
            <w:tcW w:w="8190" w:type="dxa"/>
            <w:gridSpan w:val="11"/>
          </w:tcPr>
          <w:p w14:paraId="13482267" w14:textId="77777777" w:rsidR="00FA4E61" w:rsidRPr="00622041" w:rsidRDefault="00FA4E61" w:rsidP="00102BC5">
            <w:pPr>
              <w:rPr>
                <w:sz w:val="4"/>
                <w:szCs w:val="10"/>
              </w:rPr>
            </w:pPr>
          </w:p>
        </w:tc>
      </w:tr>
      <w:tr w:rsidR="00026CEE" w14:paraId="69417E7B" w14:textId="77777777" w:rsidTr="00FA4E61">
        <w:tc>
          <w:tcPr>
            <w:tcW w:w="985" w:type="dxa"/>
            <w:shd w:val="clear" w:color="auto" w:fill="F2F2F2" w:themeFill="background1" w:themeFillShade="F2"/>
          </w:tcPr>
          <w:p w14:paraId="675C3A54" w14:textId="77777777" w:rsidR="00026CEE" w:rsidRDefault="002D6ADD" w:rsidP="00A67DC4">
            <w:sdt>
              <w:sdtPr>
                <w:id w:val="1407656462"/>
                <w:placeholder>
                  <w:docPart w:val="2D7DB8C00BBD49D68089267FFCBB4DCB"/>
                </w:placeholder>
                <w:showingPlcHdr/>
                <w15:appearance w15:val="hidden"/>
              </w:sdtPr>
              <w:sdtEndPr/>
              <w:sdtContent>
                <w:r w:rsidR="00026CEE">
                  <w:t>Address:</w:t>
                </w:r>
              </w:sdtContent>
            </w:sdt>
          </w:p>
        </w:tc>
        <w:tc>
          <w:tcPr>
            <w:tcW w:w="180" w:type="dxa"/>
          </w:tcPr>
          <w:p w14:paraId="583687D3" w14:textId="77777777" w:rsidR="00026CEE" w:rsidRDefault="00026CEE" w:rsidP="00A67DC4"/>
        </w:tc>
        <w:tc>
          <w:tcPr>
            <w:tcW w:w="4500" w:type="dxa"/>
            <w:gridSpan w:val="5"/>
            <w:tcBorders>
              <w:bottom w:val="single" w:sz="4" w:space="0" w:color="auto"/>
            </w:tcBorders>
          </w:tcPr>
          <w:p w14:paraId="3F05854A" w14:textId="77777777" w:rsidR="00026CEE" w:rsidRDefault="00026CEE" w:rsidP="00A67DC4"/>
        </w:tc>
        <w:tc>
          <w:tcPr>
            <w:tcW w:w="180" w:type="dxa"/>
          </w:tcPr>
          <w:p w14:paraId="51D74757" w14:textId="77777777" w:rsidR="00026CEE" w:rsidRDefault="00026CEE" w:rsidP="00A67DC4"/>
        </w:tc>
        <w:tc>
          <w:tcPr>
            <w:tcW w:w="1170" w:type="dxa"/>
            <w:shd w:val="clear" w:color="auto" w:fill="F2F2F2" w:themeFill="background1" w:themeFillShade="F2"/>
          </w:tcPr>
          <w:p w14:paraId="4AD8BE2E" w14:textId="77777777" w:rsidR="00026CEE" w:rsidRDefault="002D6ADD" w:rsidP="00A67DC4">
            <w:sdt>
              <w:sdtPr>
                <w:id w:val="-757215861"/>
                <w:placeholder>
                  <w:docPart w:val="3860BAC702294173B6DB302A77DAFB5E"/>
                </w:placeholder>
                <w:temporary/>
                <w:showingPlcHdr/>
                <w15:appearance w15:val="hidden"/>
              </w:sdtPr>
              <w:sdtEndPr/>
              <w:sdtContent>
                <w:r w:rsidR="00026CEE">
                  <w:t>Supervisor:</w:t>
                </w:r>
              </w:sdtContent>
            </w:sdt>
          </w:p>
        </w:tc>
        <w:tc>
          <w:tcPr>
            <w:tcW w:w="180" w:type="dxa"/>
          </w:tcPr>
          <w:p w14:paraId="7804C1ED" w14:textId="77777777" w:rsidR="00026CEE" w:rsidRDefault="00026CEE" w:rsidP="00A67DC4"/>
        </w:tc>
        <w:tc>
          <w:tcPr>
            <w:tcW w:w="2880" w:type="dxa"/>
            <w:gridSpan w:val="5"/>
            <w:tcBorders>
              <w:bottom w:val="single" w:sz="4" w:space="0" w:color="auto"/>
            </w:tcBorders>
          </w:tcPr>
          <w:p w14:paraId="69908B6B" w14:textId="77777777" w:rsidR="00026CEE" w:rsidRDefault="00026CEE" w:rsidP="00A67DC4"/>
        </w:tc>
      </w:tr>
      <w:tr w:rsidR="00FA4E61" w:rsidRPr="00622041" w14:paraId="70085BFA" w14:textId="77777777" w:rsidTr="00FA4E61">
        <w:trPr>
          <w:trHeight w:val="20"/>
        </w:trPr>
        <w:tc>
          <w:tcPr>
            <w:tcW w:w="1705" w:type="dxa"/>
            <w:gridSpan w:val="3"/>
          </w:tcPr>
          <w:p w14:paraId="109E2322" w14:textId="77777777" w:rsidR="00FA4E61" w:rsidRPr="00622041" w:rsidRDefault="00FA4E61" w:rsidP="00102BC5">
            <w:pPr>
              <w:rPr>
                <w:sz w:val="4"/>
                <w:szCs w:val="10"/>
              </w:rPr>
            </w:pPr>
          </w:p>
        </w:tc>
        <w:tc>
          <w:tcPr>
            <w:tcW w:w="180" w:type="dxa"/>
          </w:tcPr>
          <w:p w14:paraId="1DB678CA" w14:textId="77777777" w:rsidR="00FA4E61" w:rsidRPr="00622041" w:rsidRDefault="00FA4E61" w:rsidP="00102BC5">
            <w:pPr>
              <w:rPr>
                <w:sz w:val="4"/>
                <w:szCs w:val="10"/>
              </w:rPr>
            </w:pPr>
          </w:p>
        </w:tc>
        <w:tc>
          <w:tcPr>
            <w:tcW w:w="8190" w:type="dxa"/>
            <w:gridSpan w:val="11"/>
          </w:tcPr>
          <w:p w14:paraId="7C44A204" w14:textId="77777777" w:rsidR="00FA4E61" w:rsidRPr="00622041" w:rsidRDefault="00FA4E61" w:rsidP="00102BC5">
            <w:pPr>
              <w:rPr>
                <w:sz w:val="4"/>
                <w:szCs w:val="10"/>
              </w:rPr>
            </w:pPr>
          </w:p>
        </w:tc>
      </w:tr>
      <w:tr w:rsidR="00026CEE" w14:paraId="28814DD5" w14:textId="77777777" w:rsidTr="00FA4E61">
        <w:tc>
          <w:tcPr>
            <w:tcW w:w="985" w:type="dxa"/>
            <w:shd w:val="clear" w:color="auto" w:fill="F2F2F2" w:themeFill="background1" w:themeFillShade="F2"/>
          </w:tcPr>
          <w:p w14:paraId="0BBD6EA6" w14:textId="77777777" w:rsidR="00026CEE" w:rsidRDefault="002D6ADD" w:rsidP="00A67DC4">
            <w:sdt>
              <w:sdtPr>
                <w:id w:val="-1147513484"/>
                <w:placeholder>
                  <w:docPart w:val="9CBDF495CE614F3BBBFCF7C99B557182"/>
                </w:placeholder>
                <w:showingPlcHdr/>
                <w15:appearance w15:val="hidden"/>
              </w:sdtPr>
              <w:sdtEndPr/>
              <w:sdtContent>
                <w:r w:rsidR="00026CEE">
                  <w:t>Job title:</w:t>
                </w:r>
              </w:sdtContent>
            </w:sdt>
          </w:p>
        </w:tc>
        <w:tc>
          <w:tcPr>
            <w:tcW w:w="180" w:type="dxa"/>
          </w:tcPr>
          <w:p w14:paraId="7D4A8E46" w14:textId="77777777" w:rsidR="00026CEE" w:rsidRDefault="00026CEE" w:rsidP="00A67DC4"/>
        </w:tc>
        <w:tc>
          <w:tcPr>
            <w:tcW w:w="4500" w:type="dxa"/>
            <w:gridSpan w:val="5"/>
            <w:tcBorders>
              <w:bottom w:val="single" w:sz="4" w:space="0" w:color="auto"/>
            </w:tcBorders>
          </w:tcPr>
          <w:p w14:paraId="30410792" w14:textId="77777777" w:rsidR="00026CEE" w:rsidRDefault="00026CEE" w:rsidP="00A67DC4"/>
        </w:tc>
        <w:tc>
          <w:tcPr>
            <w:tcW w:w="180" w:type="dxa"/>
          </w:tcPr>
          <w:p w14:paraId="49CC347F" w14:textId="77777777" w:rsidR="00026CEE" w:rsidRDefault="00026CEE" w:rsidP="00A67DC4"/>
        </w:tc>
        <w:tc>
          <w:tcPr>
            <w:tcW w:w="1170" w:type="dxa"/>
            <w:shd w:val="clear" w:color="auto" w:fill="F2F2F2" w:themeFill="background1" w:themeFillShade="F2"/>
          </w:tcPr>
          <w:p w14:paraId="3A06B86A" w14:textId="77777777" w:rsidR="00026CEE" w:rsidRDefault="002D6ADD" w:rsidP="00A67DC4">
            <w:sdt>
              <w:sdtPr>
                <w:id w:val="-1712028510"/>
                <w:placeholder>
                  <w:docPart w:val="F43F01032B04406D9EFCEF3D04800C94"/>
                </w:placeholder>
                <w:temporary/>
                <w:showingPlcHdr/>
                <w15:appearance w15:val="hidden"/>
              </w:sdtPr>
              <w:sdtEndPr/>
              <w:sdtContent>
                <w:r w:rsidR="00026CEE">
                  <w:t>From:</w:t>
                </w:r>
              </w:sdtContent>
            </w:sdt>
          </w:p>
        </w:tc>
        <w:tc>
          <w:tcPr>
            <w:tcW w:w="180" w:type="dxa"/>
          </w:tcPr>
          <w:p w14:paraId="2EDD90E7" w14:textId="77777777" w:rsidR="00026CEE" w:rsidRDefault="00026CEE" w:rsidP="00A67DC4"/>
        </w:tc>
        <w:tc>
          <w:tcPr>
            <w:tcW w:w="1170" w:type="dxa"/>
            <w:tcBorders>
              <w:bottom w:val="single" w:sz="4" w:space="0" w:color="auto"/>
            </w:tcBorders>
          </w:tcPr>
          <w:p w14:paraId="050CB1F5" w14:textId="77777777" w:rsidR="00026CEE" w:rsidRDefault="00026CEE" w:rsidP="00A67DC4"/>
        </w:tc>
        <w:tc>
          <w:tcPr>
            <w:tcW w:w="180" w:type="dxa"/>
          </w:tcPr>
          <w:p w14:paraId="5313B4C8" w14:textId="77777777" w:rsidR="00026CEE" w:rsidRDefault="00026CEE" w:rsidP="00A67DC4"/>
        </w:tc>
        <w:tc>
          <w:tcPr>
            <w:tcW w:w="455" w:type="dxa"/>
            <w:shd w:val="clear" w:color="auto" w:fill="F2F2F2" w:themeFill="background1" w:themeFillShade="F2"/>
          </w:tcPr>
          <w:p w14:paraId="360B4003" w14:textId="77777777" w:rsidR="00026CEE" w:rsidRDefault="002D6ADD" w:rsidP="00A67DC4">
            <w:sdt>
              <w:sdtPr>
                <w:id w:val="-1819952767"/>
                <w:placeholder>
                  <w:docPart w:val="D3A1B3BA3A0B424EBC2A45C15FCC3EC8"/>
                </w:placeholder>
                <w:temporary/>
                <w:showingPlcHdr/>
                <w15:appearance w15:val="hidden"/>
              </w:sdtPr>
              <w:sdtEndPr/>
              <w:sdtContent>
                <w:r w:rsidR="00026CEE">
                  <w:t>To:</w:t>
                </w:r>
              </w:sdtContent>
            </w:sdt>
          </w:p>
        </w:tc>
        <w:tc>
          <w:tcPr>
            <w:tcW w:w="180" w:type="dxa"/>
          </w:tcPr>
          <w:p w14:paraId="68A38762" w14:textId="77777777" w:rsidR="00026CEE" w:rsidRDefault="00026CEE" w:rsidP="00A67DC4"/>
        </w:tc>
        <w:tc>
          <w:tcPr>
            <w:tcW w:w="895" w:type="dxa"/>
            <w:tcBorders>
              <w:bottom w:val="single" w:sz="4" w:space="0" w:color="auto"/>
            </w:tcBorders>
          </w:tcPr>
          <w:p w14:paraId="648DA1B3" w14:textId="77777777" w:rsidR="00026CEE" w:rsidRDefault="00026CEE" w:rsidP="00A67DC4"/>
        </w:tc>
      </w:tr>
      <w:tr w:rsidR="00FA4E61" w:rsidRPr="00622041" w14:paraId="11F3A010" w14:textId="77777777" w:rsidTr="00FA4E61">
        <w:trPr>
          <w:trHeight w:val="20"/>
        </w:trPr>
        <w:tc>
          <w:tcPr>
            <w:tcW w:w="1705" w:type="dxa"/>
            <w:gridSpan w:val="3"/>
          </w:tcPr>
          <w:p w14:paraId="0393BD3F" w14:textId="77777777" w:rsidR="00FA4E61" w:rsidRPr="00622041" w:rsidRDefault="00FA4E61" w:rsidP="00102BC5">
            <w:pPr>
              <w:rPr>
                <w:sz w:val="4"/>
                <w:szCs w:val="10"/>
              </w:rPr>
            </w:pPr>
          </w:p>
        </w:tc>
        <w:tc>
          <w:tcPr>
            <w:tcW w:w="180" w:type="dxa"/>
          </w:tcPr>
          <w:p w14:paraId="55CFDDB2" w14:textId="77777777" w:rsidR="00FA4E61" w:rsidRPr="00622041" w:rsidRDefault="00FA4E61" w:rsidP="00102BC5">
            <w:pPr>
              <w:rPr>
                <w:sz w:val="4"/>
                <w:szCs w:val="10"/>
              </w:rPr>
            </w:pPr>
          </w:p>
        </w:tc>
        <w:tc>
          <w:tcPr>
            <w:tcW w:w="8190" w:type="dxa"/>
            <w:gridSpan w:val="11"/>
          </w:tcPr>
          <w:p w14:paraId="2278DE44" w14:textId="77777777" w:rsidR="00FA4E61" w:rsidRPr="00622041" w:rsidRDefault="00FA4E61" w:rsidP="00102BC5">
            <w:pPr>
              <w:rPr>
                <w:sz w:val="4"/>
                <w:szCs w:val="10"/>
              </w:rPr>
            </w:pPr>
          </w:p>
        </w:tc>
      </w:tr>
      <w:tr w:rsidR="00026CEE" w14:paraId="00F64801" w14:textId="77777777" w:rsidTr="00FA4E61">
        <w:tc>
          <w:tcPr>
            <w:tcW w:w="1705" w:type="dxa"/>
            <w:gridSpan w:val="3"/>
            <w:shd w:val="clear" w:color="auto" w:fill="F2F2F2" w:themeFill="background1" w:themeFillShade="F2"/>
          </w:tcPr>
          <w:p w14:paraId="4A50329F" w14:textId="77777777" w:rsidR="00026CEE" w:rsidRDefault="002D6ADD" w:rsidP="00A67DC4">
            <w:sdt>
              <w:sdtPr>
                <w:id w:val="-225072603"/>
                <w:placeholder>
                  <w:docPart w:val="51C55832F54144A891E8F4EA569ED7FC"/>
                </w:placeholder>
                <w:temporary/>
                <w:showingPlcHdr/>
                <w15:appearance w15:val="hidden"/>
              </w:sdtPr>
              <w:sdtEndPr/>
              <w:sdtContent>
                <w:r w:rsidR="00026CEE">
                  <w:t>Responsibilities:</w:t>
                </w:r>
              </w:sdtContent>
            </w:sdt>
          </w:p>
        </w:tc>
        <w:tc>
          <w:tcPr>
            <w:tcW w:w="180" w:type="dxa"/>
          </w:tcPr>
          <w:p w14:paraId="01B2C912" w14:textId="77777777" w:rsidR="00026CEE" w:rsidRDefault="00026CEE" w:rsidP="00A67DC4"/>
        </w:tc>
        <w:tc>
          <w:tcPr>
            <w:tcW w:w="8190" w:type="dxa"/>
            <w:gridSpan w:val="11"/>
            <w:tcBorders>
              <w:bottom w:val="single" w:sz="4" w:space="0" w:color="auto"/>
            </w:tcBorders>
          </w:tcPr>
          <w:p w14:paraId="42D859B5" w14:textId="77777777" w:rsidR="00026CEE" w:rsidRDefault="00026CEE" w:rsidP="00A67DC4"/>
        </w:tc>
      </w:tr>
      <w:tr w:rsidR="00FA4E61" w:rsidRPr="00622041" w14:paraId="10FCEBB8" w14:textId="77777777" w:rsidTr="00FA4E61">
        <w:trPr>
          <w:trHeight w:val="20"/>
        </w:trPr>
        <w:tc>
          <w:tcPr>
            <w:tcW w:w="1705" w:type="dxa"/>
            <w:gridSpan w:val="3"/>
          </w:tcPr>
          <w:p w14:paraId="03351147" w14:textId="77777777" w:rsidR="00FA4E61" w:rsidRPr="00622041" w:rsidRDefault="00FA4E61" w:rsidP="00102BC5">
            <w:pPr>
              <w:rPr>
                <w:sz w:val="4"/>
                <w:szCs w:val="10"/>
              </w:rPr>
            </w:pPr>
          </w:p>
        </w:tc>
        <w:tc>
          <w:tcPr>
            <w:tcW w:w="180" w:type="dxa"/>
          </w:tcPr>
          <w:p w14:paraId="25E48C24" w14:textId="77777777" w:rsidR="00FA4E61" w:rsidRPr="00622041" w:rsidRDefault="00FA4E61" w:rsidP="00102BC5">
            <w:pPr>
              <w:rPr>
                <w:sz w:val="4"/>
                <w:szCs w:val="10"/>
              </w:rPr>
            </w:pPr>
          </w:p>
        </w:tc>
        <w:tc>
          <w:tcPr>
            <w:tcW w:w="8190" w:type="dxa"/>
            <w:gridSpan w:val="11"/>
          </w:tcPr>
          <w:p w14:paraId="4BE0FAA8" w14:textId="77777777" w:rsidR="00FA4E61" w:rsidRPr="00622041" w:rsidRDefault="00FA4E61" w:rsidP="00102BC5">
            <w:pPr>
              <w:rPr>
                <w:sz w:val="4"/>
                <w:szCs w:val="10"/>
              </w:rPr>
            </w:pPr>
          </w:p>
        </w:tc>
      </w:tr>
      <w:tr w:rsidR="00026CEE" w14:paraId="278B8B03" w14:textId="77777777" w:rsidTr="00FA4E61">
        <w:tblPrEx>
          <w:tblCellMar>
            <w:right w:w="0" w:type="dxa"/>
          </w:tblCellMar>
        </w:tblPrEx>
        <w:tc>
          <w:tcPr>
            <w:tcW w:w="4495" w:type="dxa"/>
            <w:gridSpan w:val="5"/>
            <w:shd w:val="clear" w:color="auto" w:fill="F2F2F2" w:themeFill="background1" w:themeFillShade="F2"/>
          </w:tcPr>
          <w:p w14:paraId="51EBA432" w14:textId="77777777" w:rsidR="00026CEE" w:rsidRDefault="002D6ADD" w:rsidP="00A67DC4">
            <w:sdt>
              <w:sdtPr>
                <w:id w:val="-1217506894"/>
                <w:placeholder>
                  <w:docPart w:val="16AE5062457442E89F68C6AEEF71FECA"/>
                </w:placeholder>
                <w:temporary/>
                <w:showingPlcHdr/>
                <w15:appearance w15:val="hidden"/>
              </w:sdtPr>
              <w:sdtEndPr/>
              <w:sdtContent>
                <w:r w:rsidR="00026CEE" w:rsidRPr="005114CE">
                  <w:t>May we contact your previous supervisor for a reference?</w:t>
                </w:r>
              </w:sdtContent>
            </w:sdt>
          </w:p>
        </w:tc>
        <w:tc>
          <w:tcPr>
            <w:tcW w:w="180" w:type="dxa"/>
          </w:tcPr>
          <w:p w14:paraId="5806EE66" w14:textId="77777777" w:rsidR="00026CEE" w:rsidRDefault="00026CEE" w:rsidP="00A67DC4"/>
        </w:tc>
        <w:tc>
          <w:tcPr>
            <w:tcW w:w="1170" w:type="dxa"/>
            <w:gridSpan w:val="2"/>
          </w:tcPr>
          <w:p w14:paraId="1CF4AFE6" w14:textId="77777777" w:rsidR="00026CEE" w:rsidRDefault="00026CEE" w:rsidP="00A67DC4"/>
        </w:tc>
        <w:tc>
          <w:tcPr>
            <w:tcW w:w="1170" w:type="dxa"/>
          </w:tcPr>
          <w:p w14:paraId="720CD328" w14:textId="77777777" w:rsidR="00026CEE" w:rsidRDefault="002D6ADD" w:rsidP="00A67DC4">
            <w:sdt>
              <w:sdtPr>
                <w:id w:val="2098749487"/>
                <w:placeholder>
                  <w:docPart w:val="F9A3A2AC4AF04C2A95954DA23195FA35"/>
                </w:placeholder>
                <w:temporary/>
                <w:showingPlcHdr/>
                <w15:appearance w15:val="hidden"/>
              </w:sdtPr>
              <w:sdtEndPr/>
              <w:sdtContent>
                <w:r w:rsidR="00026CEE">
                  <w:t>Yes</w:t>
                </w:r>
              </w:sdtContent>
            </w:sdt>
            <w:r w:rsidR="00026CEE">
              <w:t xml:space="preserve"> </w:t>
            </w:r>
            <w:sdt>
              <w:sdtPr>
                <w:id w:val="852693213"/>
                <w15:appearance w15:val="hidden"/>
                <w14:checkbox>
                  <w14:checked w14:val="0"/>
                  <w14:checkedState w14:val="2612" w14:font="MS Gothic"/>
                  <w14:uncheckedState w14:val="2610" w14:font="MS Gothic"/>
                </w14:checkbox>
              </w:sdtPr>
              <w:sdtEndPr/>
              <w:sdtContent>
                <w:r w:rsidR="00026CEE">
                  <w:rPr>
                    <w:rFonts w:ascii="MS Gothic" w:eastAsia="MS Gothic" w:hAnsi="MS Gothic" w:hint="eastAsia"/>
                  </w:rPr>
                  <w:t>☐</w:t>
                </w:r>
              </w:sdtContent>
            </w:sdt>
          </w:p>
        </w:tc>
        <w:tc>
          <w:tcPr>
            <w:tcW w:w="180" w:type="dxa"/>
          </w:tcPr>
          <w:p w14:paraId="710DA61B" w14:textId="77777777" w:rsidR="00026CEE" w:rsidRDefault="00026CEE" w:rsidP="00A67DC4"/>
        </w:tc>
        <w:tc>
          <w:tcPr>
            <w:tcW w:w="2875" w:type="dxa"/>
            <w:gridSpan w:val="5"/>
          </w:tcPr>
          <w:p w14:paraId="33AA4E53" w14:textId="77777777" w:rsidR="00026CEE" w:rsidRDefault="002D6ADD" w:rsidP="00A67DC4">
            <w:sdt>
              <w:sdtPr>
                <w:id w:val="844761155"/>
                <w:placeholder>
                  <w:docPart w:val="63CDD185084F4BE9A1A4B965DED9F0FA"/>
                </w:placeholder>
                <w:temporary/>
                <w:showingPlcHdr/>
                <w15:appearance w15:val="hidden"/>
              </w:sdtPr>
              <w:sdtEndPr/>
              <w:sdtContent>
                <w:r w:rsidR="00026CEE">
                  <w:t>No</w:t>
                </w:r>
              </w:sdtContent>
            </w:sdt>
            <w:r w:rsidR="00026CEE">
              <w:t xml:space="preserve"> </w:t>
            </w:r>
            <w:sdt>
              <w:sdtPr>
                <w:id w:val="895391390"/>
                <w15:appearance w15:val="hidden"/>
                <w14:checkbox>
                  <w14:checked w14:val="0"/>
                  <w14:checkedState w14:val="2612" w14:font="MS Gothic"/>
                  <w14:uncheckedState w14:val="2610" w14:font="MS Gothic"/>
                </w14:checkbox>
              </w:sdtPr>
              <w:sdtEndPr/>
              <w:sdtContent>
                <w:r w:rsidR="00026CEE">
                  <w:rPr>
                    <w:rFonts w:ascii="MS Gothic" w:eastAsia="MS Gothic" w:hAnsi="MS Gothic" w:hint="eastAsia"/>
                  </w:rPr>
                  <w:t>☐</w:t>
                </w:r>
              </w:sdtContent>
            </w:sdt>
          </w:p>
        </w:tc>
      </w:tr>
    </w:tbl>
    <w:p w14:paraId="2F60C928" w14:textId="77777777" w:rsidR="005277C0" w:rsidRDefault="002D6ADD" w:rsidP="005277C0">
      <w:pPr>
        <w:pStyle w:val="Heading2"/>
      </w:pPr>
      <w:sdt>
        <w:sdtPr>
          <w:id w:val="197900013"/>
          <w:placeholder>
            <w:docPart w:val="48CAFA0E9ABA41FBB155DA7690DCE8CC"/>
          </w:placeholder>
          <w:temporary/>
          <w:showingPlcHdr/>
          <w15:appearance w15:val="hidden"/>
        </w:sdtPr>
        <w:sdtEndPr/>
        <w:sdtContent>
          <w:r w:rsidR="005277C0">
            <w:t>References</w:t>
          </w:r>
        </w:sdtContent>
      </w:sdt>
    </w:p>
    <w:tbl>
      <w:tblPr>
        <w:tblW w:w="10075" w:type="dxa"/>
        <w:tblLayout w:type="fixed"/>
        <w:tblCellMar>
          <w:top w:w="72" w:type="dxa"/>
          <w:left w:w="72" w:type="dxa"/>
          <w:bottom w:w="72" w:type="dxa"/>
          <w:right w:w="72" w:type="dxa"/>
        </w:tblCellMar>
        <w:tblLook w:val="0600" w:firstRow="0" w:lastRow="0" w:firstColumn="0" w:lastColumn="0" w:noHBand="1" w:noVBand="1"/>
      </w:tblPr>
      <w:tblGrid>
        <w:gridCol w:w="985"/>
        <w:gridCol w:w="180"/>
        <w:gridCol w:w="540"/>
        <w:gridCol w:w="180"/>
        <w:gridCol w:w="3780"/>
        <w:gridCol w:w="180"/>
        <w:gridCol w:w="1170"/>
        <w:gridCol w:w="180"/>
        <w:gridCol w:w="2880"/>
      </w:tblGrid>
      <w:tr w:rsidR="005277C0" w14:paraId="184C9E96" w14:textId="77777777" w:rsidTr="00092F6A">
        <w:tc>
          <w:tcPr>
            <w:tcW w:w="985" w:type="dxa"/>
            <w:shd w:val="clear" w:color="auto" w:fill="F2F2F2" w:themeFill="background1" w:themeFillShade="F2"/>
          </w:tcPr>
          <w:p w14:paraId="2F11DFEB" w14:textId="77777777" w:rsidR="005277C0" w:rsidRDefault="002D6ADD" w:rsidP="00092F6A">
            <w:sdt>
              <w:sdtPr>
                <w:id w:val="438100236"/>
                <w:placeholder>
                  <w:docPart w:val="7C533526EA794CD7A120CD49CB8AC3DB"/>
                </w:placeholder>
                <w:temporary/>
                <w:showingPlcHdr/>
                <w15:appearance w15:val="hidden"/>
              </w:sdtPr>
              <w:sdtEndPr/>
              <w:sdtContent>
                <w:r w:rsidR="005277C0">
                  <w:t>Full name:</w:t>
                </w:r>
              </w:sdtContent>
            </w:sdt>
          </w:p>
        </w:tc>
        <w:tc>
          <w:tcPr>
            <w:tcW w:w="180" w:type="dxa"/>
          </w:tcPr>
          <w:p w14:paraId="5BC812C9" w14:textId="77777777" w:rsidR="005277C0" w:rsidRDefault="005277C0" w:rsidP="00092F6A"/>
        </w:tc>
        <w:tc>
          <w:tcPr>
            <w:tcW w:w="4500" w:type="dxa"/>
            <w:gridSpan w:val="3"/>
            <w:tcBorders>
              <w:bottom w:val="single" w:sz="4" w:space="0" w:color="auto"/>
            </w:tcBorders>
          </w:tcPr>
          <w:p w14:paraId="25858FC0" w14:textId="77777777" w:rsidR="005277C0" w:rsidRDefault="005277C0" w:rsidP="00092F6A"/>
        </w:tc>
        <w:tc>
          <w:tcPr>
            <w:tcW w:w="180" w:type="dxa"/>
          </w:tcPr>
          <w:p w14:paraId="0FE86D5A" w14:textId="77777777" w:rsidR="005277C0" w:rsidRDefault="005277C0" w:rsidP="00092F6A"/>
        </w:tc>
        <w:tc>
          <w:tcPr>
            <w:tcW w:w="1170" w:type="dxa"/>
            <w:shd w:val="clear" w:color="auto" w:fill="F2F2F2" w:themeFill="background1" w:themeFillShade="F2"/>
          </w:tcPr>
          <w:p w14:paraId="62B7DCCD" w14:textId="77777777" w:rsidR="005277C0" w:rsidRDefault="002D6ADD" w:rsidP="00092F6A">
            <w:sdt>
              <w:sdtPr>
                <w:id w:val="880443883"/>
                <w:placeholder>
                  <w:docPart w:val="7B48EF4C53E74924B385E4CDD753A857"/>
                </w:placeholder>
                <w:temporary/>
                <w:showingPlcHdr/>
                <w15:appearance w15:val="hidden"/>
              </w:sdtPr>
              <w:sdtEndPr/>
              <w:sdtContent>
                <w:r w:rsidR="005277C0">
                  <w:t>Relationship:</w:t>
                </w:r>
              </w:sdtContent>
            </w:sdt>
          </w:p>
        </w:tc>
        <w:tc>
          <w:tcPr>
            <w:tcW w:w="180" w:type="dxa"/>
          </w:tcPr>
          <w:p w14:paraId="429E8CC6" w14:textId="77777777" w:rsidR="005277C0" w:rsidRDefault="005277C0" w:rsidP="00092F6A"/>
        </w:tc>
        <w:tc>
          <w:tcPr>
            <w:tcW w:w="2880" w:type="dxa"/>
            <w:tcBorders>
              <w:bottom w:val="single" w:sz="4" w:space="0" w:color="auto"/>
            </w:tcBorders>
          </w:tcPr>
          <w:p w14:paraId="578B5BC6" w14:textId="77777777" w:rsidR="005277C0" w:rsidRDefault="005277C0" w:rsidP="00092F6A"/>
        </w:tc>
      </w:tr>
      <w:tr w:rsidR="005277C0" w:rsidRPr="00622041" w14:paraId="1E233BDF" w14:textId="77777777" w:rsidTr="00092F6A">
        <w:trPr>
          <w:trHeight w:val="20"/>
        </w:trPr>
        <w:tc>
          <w:tcPr>
            <w:tcW w:w="1705" w:type="dxa"/>
            <w:gridSpan w:val="3"/>
          </w:tcPr>
          <w:p w14:paraId="4E6CAA4C" w14:textId="77777777" w:rsidR="005277C0" w:rsidRPr="00622041" w:rsidRDefault="005277C0" w:rsidP="00092F6A">
            <w:pPr>
              <w:rPr>
                <w:sz w:val="4"/>
                <w:szCs w:val="10"/>
              </w:rPr>
            </w:pPr>
          </w:p>
        </w:tc>
        <w:tc>
          <w:tcPr>
            <w:tcW w:w="180" w:type="dxa"/>
          </w:tcPr>
          <w:p w14:paraId="39CDFC3A" w14:textId="77777777" w:rsidR="005277C0" w:rsidRPr="00622041" w:rsidRDefault="005277C0" w:rsidP="00092F6A">
            <w:pPr>
              <w:rPr>
                <w:sz w:val="4"/>
                <w:szCs w:val="10"/>
              </w:rPr>
            </w:pPr>
          </w:p>
        </w:tc>
        <w:tc>
          <w:tcPr>
            <w:tcW w:w="8190" w:type="dxa"/>
            <w:gridSpan w:val="5"/>
          </w:tcPr>
          <w:p w14:paraId="2E521603" w14:textId="77777777" w:rsidR="005277C0" w:rsidRPr="00622041" w:rsidRDefault="005277C0" w:rsidP="00092F6A">
            <w:pPr>
              <w:rPr>
                <w:sz w:val="4"/>
                <w:szCs w:val="10"/>
              </w:rPr>
            </w:pPr>
          </w:p>
        </w:tc>
      </w:tr>
      <w:tr w:rsidR="005277C0" w14:paraId="674346BD" w14:textId="77777777" w:rsidTr="00092F6A">
        <w:tc>
          <w:tcPr>
            <w:tcW w:w="985" w:type="dxa"/>
            <w:shd w:val="clear" w:color="auto" w:fill="F2F2F2" w:themeFill="background1" w:themeFillShade="F2"/>
          </w:tcPr>
          <w:p w14:paraId="48BC9821" w14:textId="77777777" w:rsidR="005277C0" w:rsidRDefault="005277C0" w:rsidP="00092F6A">
            <w:r>
              <w:t>Phone</w:t>
            </w:r>
          </w:p>
        </w:tc>
        <w:tc>
          <w:tcPr>
            <w:tcW w:w="180" w:type="dxa"/>
          </w:tcPr>
          <w:p w14:paraId="0624F3B9" w14:textId="77777777" w:rsidR="005277C0" w:rsidRDefault="005277C0" w:rsidP="00092F6A"/>
        </w:tc>
        <w:tc>
          <w:tcPr>
            <w:tcW w:w="4500" w:type="dxa"/>
            <w:gridSpan w:val="3"/>
            <w:tcBorders>
              <w:bottom w:val="single" w:sz="4" w:space="0" w:color="auto"/>
            </w:tcBorders>
          </w:tcPr>
          <w:p w14:paraId="52A6A97E" w14:textId="77777777" w:rsidR="005277C0" w:rsidRDefault="005277C0" w:rsidP="00092F6A"/>
        </w:tc>
        <w:tc>
          <w:tcPr>
            <w:tcW w:w="180" w:type="dxa"/>
          </w:tcPr>
          <w:p w14:paraId="5EC123D5" w14:textId="77777777" w:rsidR="005277C0" w:rsidRDefault="005277C0" w:rsidP="00092F6A"/>
        </w:tc>
        <w:tc>
          <w:tcPr>
            <w:tcW w:w="1170" w:type="dxa"/>
            <w:shd w:val="clear" w:color="auto" w:fill="F2F2F2" w:themeFill="background1" w:themeFillShade="F2"/>
          </w:tcPr>
          <w:p w14:paraId="32889326" w14:textId="77777777" w:rsidR="005277C0" w:rsidRDefault="005277C0" w:rsidP="00092F6A">
            <w:r>
              <w:t>Email</w:t>
            </w:r>
          </w:p>
        </w:tc>
        <w:tc>
          <w:tcPr>
            <w:tcW w:w="180" w:type="dxa"/>
          </w:tcPr>
          <w:p w14:paraId="3C81DA71" w14:textId="77777777" w:rsidR="005277C0" w:rsidRDefault="005277C0" w:rsidP="00092F6A"/>
        </w:tc>
        <w:tc>
          <w:tcPr>
            <w:tcW w:w="2880" w:type="dxa"/>
            <w:tcBorders>
              <w:bottom w:val="single" w:sz="4" w:space="0" w:color="auto"/>
            </w:tcBorders>
          </w:tcPr>
          <w:p w14:paraId="5CA5FF62" w14:textId="77777777" w:rsidR="005277C0" w:rsidRDefault="005277C0" w:rsidP="00092F6A"/>
        </w:tc>
      </w:tr>
      <w:tr w:rsidR="005277C0" w:rsidRPr="00622041" w14:paraId="6A345878" w14:textId="77777777" w:rsidTr="00092F6A">
        <w:trPr>
          <w:trHeight w:val="20"/>
        </w:trPr>
        <w:tc>
          <w:tcPr>
            <w:tcW w:w="1705" w:type="dxa"/>
            <w:gridSpan w:val="3"/>
          </w:tcPr>
          <w:p w14:paraId="1AFDAF55" w14:textId="77777777" w:rsidR="005277C0" w:rsidRPr="00622041" w:rsidRDefault="005277C0" w:rsidP="00092F6A">
            <w:pPr>
              <w:rPr>
                <w:sz w:val="4"/>
                <w:szCs w:val="10"/>
              </w:rPr>
            </w:pPr>
          </w:p>
        </w:tc>
        <w:tc>
          <w:tcPr>
            <w:tcW w:w="180" w:type="dxa"/>
          </w:tcPr>
          <w:p w14:paraId="113C0E39" w14:textId="77777777" w:rsidR="005277C0" w:rsidRPr="00622041" w:rsidRDefault="005277C0" w:rsidP="00092F6A">
            <w:pPr>
              <w:rPr>
                <w:sz w:val="4"/>
                <w:szCs w:val="10"/>
              </w:rPr>
            </w:pPr>
          </w:p>
        </w:tc>
        <w:tc>
          <w:tcPr>
            <w:tcW w:w="8190" w:type="dxa"/>
            <w:gridSpan w:val="5"/>
          </w:tcPr>
          <w:p w14:paraId="47FA58FA" w14:textId="77777777" w:rsidR="005277C0" w:rsidRPr="00622041" w:rsidRDefault="005277C0" w:rsidP="00092F6A">
            <w:pPr>
              <w:rPr>
                <w:sz w:val="4"/>
                <w:szCs w:val="10"/>
              </w:rPr>
            </w:pPr>
          </w:p>
        </w:tc>
      </w:tr>
    </w:tbl>
    <w:p w14:paraId="7532D1C7" w14:textId="77777777" w:rsidR="005277C0" w:rsidRDefault="005277C0" w:rsidP="005277C0"/>
    <w:tbl>
      <w:tblPr>
        <w:tblW w:w="10075" w:type="dxa"/>
        <w:tblLayout w:type="fixed"/>
        <w:tblCellMar>
          <w:top w:w="72" w:type="dxa"/>
          <w:left w:w="72" w:type="dxa"/>
          <w:bottom w:w="72" w:type="dxa"/>
          <w:right w:w="72" w:type="dxa"/>
        </w:tblCellMar>
        <w:tblLook w:val="0600" w:firstRow="0" w:lastRow="0" w:firstColumn="0" w:lastColumn="0" w:noHBand="1" w:noVBand="1"/>
      </w:tblPr>
      <w:tblGrid>
        <w:gridCol w:w="985"/>
        <w:gridCol w:w="180"/>
        <w:gridCol w:w="540"/>
        <w:gridCol w:w="180"/>
        <w:gridCol w:w="3780"/>
        <w:gridCol w:w="180"/>
        <w:gridCol w:w="1170"/>
        <w:gridCol w:w="180"/>
        <w:gridCol w:w="2880"/>
      </w:tblGrid>
      <w:tr w:rsidR="005277C0" w14:paraId="61F6AFA8" w14:textId="77777777" w:rsidTr="00092F6A">
        <w:tc>
          <w:tcPr>
            <w:tcW w:w="985" w:type="dxa"/>
            <w:shd w:val="clear" w:color="auto" w:fill="F2F2F2" w:themeFill="background1" w:themeFillShade="F2"/>
          </w:tcPr>
          <w:p w14:paraId="39A6A57F" w14:textId="77777777" w:rsidR="005277C0" w:rsidRDefault="002D6ADD" w:rsidP="00092F6A">
            <w:sdt>
              <w:sdtPr>
                <w:id w:val="-1319191978"/>
                <w:placeholder>
                  <w:docPart w:val="95FF2EE75D3741BDB94432E6130A10D5"/>
                </w:placeholder>
                <w:temporary/>
                <w:showingPlcHdr/>
                <w15:appearance w15:val="hidden"/>
              </w:sdtPr>
              <w:sdtEndPr/>
              <w:sdtContent>
                <w:r w:rsidR="005277C0">
                  <w:t>Full name:</w:t>
                </w:r>
              </w:sdtContent>
            </w:sdt>
          </w:p>
        </w:tc>
        <w:tc>
          <w:tcPr>
            <w:tcW w:w="180" w:type="dxa"/>
          </w:tcPr>
          <w:p w14:paraId="4927C9AF" w14:textId="77777777" w:rsidR="005277C0" w:rsidRDefault="005277C0" w:rsidP="00092F6A"/>
        </w:tc>
        <w:tc>
          <w:tcPr>
            <w:tcW w:w="4500" w:type="dxa"/>
            <w:gridSpan w:val="3"/>
            <w:tcBorders>
              <w:bottom w:val="single" w:sz="4" w:space="0" w:color="auto"/>
            </w:tcBorders>
          </w:tcPr>
          <w:p w14:paraId="16712288" w14:textId="77777777" w:rsidR="005277C0" w:rsidRDefault="005277C0" w:rsidP="00092F6A"/>
        </w:tc>
        <w:tc>
          <w:tcPr>
            <w:tcW w:w="180" w:type="dxa"/>
          </w:tcPr>
          <w:p w14:paraId="0D467AB9" w14:textId="77777777" w:rsidR="005277C0" w:rsidRDefault="005277C0" w:rsidP="00092F6A"/>
        </w:tc>
        <w:tc>
          <w:tcPr>
            <w:tcW w:w="1170" w:type="dxa"/>
            <w:shd w:val="clear" w:color="auto" w:fill="F2F2F2" w:themeFill="background1" w:themeFillShade="F2"/>
          </w:tcPr>
          <w:p w14:paraId="63DED157" w14:textId="77777777" w:rsidR="005277C0" w:rsidRDefault="002D6ADD" w:rsidP="00092F6A">
            <w:sdt>
              <w:sdtPr>
                <w:id w:val="-425649805"/>
                <w:placeholder>
                  <w:docPart w:val="EDCB5C094AD345A59981A7D912050F4A"/>
                </w:placeholder>
                <w:temporary/>
                <w:showingPlcHdr/>
                <w15:appearance w15:val="hidden"/>
              </w:sdtPr>
              <w:sdtEndPr/>
              <w:sdtContent>
                <w:r w:rsidR="005277C0">
                  <w:t>Relationship:</w:t>
                </w:r>
              </w:sdtContent>
            </w:sdt>
          </w:p>
        </w:tc>
        <w:tc>
          <w:tcPr>
            <w:tcW w:w="180" w:type="dxa"/>
          </w:tcPr>
          <w:p w14:paraId="7611D10A" w14:textId="77777777" w:rsidR="005277C0" w:rsidRDefault="005277C0" w:rsidP="00092F6A"/>
        </w:tc>
        <w:tc>
          <w:tcPr>
            <w:tcW w:w="2880" w:type="dxa"/>
            <w:tcBorders>
              <w:bottom w:val="single" w:sz="4" w:space="0" w:color="auto"/>
            </w:tcBorders>
          </w:tcPr>
          <w:p w14:paraId="248D760E" w14:textId="77777777" w:rsidR="005277C0" w:rsidRDefault="005277C0" w:rsidP="00092F6A"/>
        </w:tc>
      </w:tr>
      <w:tr w:rsidR="005277C0" w:rsidRPr="00622041" w14:paraId="360EB35A" w14:textId="77777777" w:rsidTr="00092F6A">
        <w:trPr>
          <w:trHeight w:val="20"/>
        </w:trPr>
        <w:tc>
          <w:tcPr>
            <w:tcW w:w="1705" w:type="dxa"/>
            <w:gridSpan w:val="3"/>
          </w:tcPr>
          <w:p w14:paraId="4FBD9F31" w14:textId="77777777" w:rsidR="005277C0" w:rsidRPr="00622041" w:rsidRDefault="005277C0" w:rsidP="00092F6A">
            <w:pPr>
              <w:rPr>
                <w:sz w:val="4"/>
                <w:szCs w:val="10"/>
              </w:rPr>
            </w:pPr>
          </w:p>
        </w:tc>
        <w:tc>
          <w:tcPr>
            <w:tcW w:w="180" w:type="dxa"/>
          </w:tcPr>
          <w:p w14:paraId="3890E881" w14:textId="77777777" w:rsidR="005277C0" w:rsidRPr="00622041" w:rsidRDefault="005277C0" w:rsidP="00092F6A">
            <w:pPr>
              <w:rPr>
                <w:sz w:val="4"/>
                <w:szCs w:val="10"/>
              </w:rPr>
            </w:pPr>
          </w:p>
        </w:tc>
        <w:tc>
          <w:tcPr>
            <w:tcW w:w="8190" w:type="dxa"/>
            <w:gridSpan w:val="5"/>
          </w:tcPr>
          <w:p w14:paraId="2A345E34" w14:textId="77777777" w:rsidR="005277C0" w:rsidRPr="00622041" w:rsidRDefault="005277C0" w:rsidP="00092F6A">
            <w:pPr>
              <w:rPr>
                <w:sz w:val="4"/>
                <w:szCs w:val="10"/>
              </w:rPr>
            </w:pPr>
          </w:p>
        </w:tc>
      </w:tr>
      <w:tr w:rsidR="005277C0" w14:paraId="1F973E04" w14:textId="77777777" w:rsidTr="00092F6A">
        <w:tc>
          <w:tcPr>
            <w:tcW w:w="985" w:type="dxa"/>
            <w:shd w:val="clear" w:color="auto" w:fill="F2F2F2" w:themeFill="background1" w:themeFillShade="F2"/>
          </w:tcPr>
          <w:p w14:paraId="6D0361F4" w14:textId="77777777" w:rsidR="005277C0" w:rsidRDefault="005277C0" w:rsidP="00092F6A">
            <w:r>
              <w:t>Phone</w:t>
            </w:r>
          </w:p>
        </w:tc>
        <w:tc>
          <w:tcPr>
            <w:tcW w:w="180" w:type="dxa"/>
          </w:tcPr>
          <w:p w14:paraId="35D1BAD0" w14:textId="77777777" w:rsidR="005277C0" w:rsidRDefault="005277C0" w:rsidP="00092F6A"/>
        </w:tc>
        <w:tc>
          <w:tcPr>
            <w:tcW w:w="4500" w:type="dxa"/>
            <w:gridSpan w:val="3"/>
            <w:tcBorders>
              <w:bottom w:val="single" w:sz="4" w:space="0" w:color="auto"/>
            </w:tcBorders>
          </w:tcPr>
          <w:p w14:paraId="49F88A10" w14:textId="77777777" w:rsidR="005277C0" w:rsidRDefault="005277C0" w:rsidP="00092F6A"/>
        </w:tc>
        <w:tc>
          <w:tcPr>
            <w:tcW w:w="180" w:type="dxa"/>
          </w:tcPr>
          <w:p w14:paraId="5ED5731C" w14:textId="77777777" w:rsidR="005277C0" w:rsidRDefault="005277C0" w:rsidP="00092F6A"/>
        </w:tc>
        <w:tc>
          <w:tcPr>
            <w:tcW w:w="1170" w:type="dxa"/>
            <w:shd w:val="clear" w:color="auto" w:fill="F2F2F2" w:themeFill="background1" w:themeFillShade="F2"/>
          </w:tcPr>
          <w:p w14:paraId="3DADD735" w14:textId="77777777" w:rsidR="005277C0" w:rsidRDefault="005277C0" w:rsidP="00092F6A">
            <w:r>
              <w:t>Email</w:t>
            </w:r>
          </w:p>
        </w:tc>
        <w:tc>
          <w:tcPr>
            <w:tcW w:w="180" w:type="dxa"/>
          </w:tcPr>
          <w:p w14:paraId="5125E485" w14:textId="77777777" w:rsidR="005277C0" w:rsidRDefault="005277C0" w:rsidP="00092F6A"/>
        </w:tc>
        <w:tc>
          <w:tcPr>
            <w:tcW w:w="2880" w:type="dxa"/>
            <w:tcBorders>
              <w:bottom w:val="single" w:sz="4" w:space="0" w:color="auto"/>
            </w:tcBorders>
          </w:tcPr>
          <w:p w14:paraId="35BC9B1B" w14:textId="77777777" w:rsidR="005277C0" w:rsidRDefault="005277C0" w:rsidP="00092F6A"/>
        </w:tc>
      </w:tr>
      <w:tr w:rsidR="005277C0" w:rsidRPr="00622041" w14:paraId="753E3D58" w14:textId="77777777" w:rsidTr="00092F6A">
        <w:trPr>
          <w:trHeight w:val="20"/>
        </w:trPr>
        <w:tc>
          <w:tcPr>
            <w:tcW w:w="1705" w:type="dxa"/>
            <w:gridSpan w:val="3"/>
          </w:tcPr>
          <w:p w14:paraId="0832E5D1" w14:textId="77777777" w:rsidR="005277C0" w:rsidRPr="00622041" w:rsidRDefault="005277C0" w:rsidP="00092F6A">
            <w:pPr>
              <w:rPr>
                <w:sz w:val="4"/>
                <w:szCs w:val="10"/>
              </w:rPr>
            </w:pPr>
          </w:p>
        </w:tc>
        <w:tc>
          <w:tcPr>
            <w:tcW w:w="180" w:type="dxa"/>
          </w:tcPr>
          <w:p w14:paraId="23A7258B" w14:textId="77777777" w:rsidR="005277C0" w:rsidRPr="00622041" w:rsidRDefault="005277C0" w:rsidP="00092F6A">
            <w:pPr>
              <w:rPr>
                <w:sz w:val="4"/>
                <w:szCs w:val="10"/>
              </w:rPr>
            </w:pPr>
          </w:p>
        </w:tc>
        <w:tc>
          <w:tcPr>
            <w:tcW w:w="8190" w:type="dxa"/>
            <w:gridSpan w:val="5"/>
          </w:tcPr>
          <w:p w14:paraId="5E581C30" w14:textId="77777777" w:rsidR="005277C0" w:rsidRPr="00622041" w:rsidRDefault="005277C0" w:rsidP="00092F6A">
            <w:pPr>
              <w:rPr>
                <w:sz w:val="4"/>
                <w:szCs w:val="10"/>
              </w:rPr>
            </w:pPr>
          </w:p>
        </w:tc>
      </w:tr>
    </w:tbl>
    <w:p w14:paraId="6FC445FD" w14:textId="77777777" w:rsidR="002A031C" w:rsidRPr="002A031C" w:rsidRDefault="002A031C" w:rsidP="002A031C"/>
    <w:p w14:paraId="57BDDFD6" w14:textId="77777777" w:rsidR="005277C0" w:rsidRDefault="005277C0" w:rsidP="00D053F9">
      <w:pPr>
        <w:pStyle w:val="NormalWeb"/>
        <w:shd w:val="clear" w:color="auto" w:fill="FFFFFF"/>
        <w:spacing w:before="0" w:beforeAutospacing="0" w:after="480" w:afterAutospacing="0"/>
        <w:rPr>
          <w:rFonts w:asciiTheme="majorHAnsi" w:hAnsiTheme="majorHAnsi" w:cs="Arial"/>
          <w:b/>
          <w:bCs/>
          <w:color w:val="41474E"/>
        </w:rPr>
      </w:pPr>
      <w:r w:rsidRPr="005277C0">
        <w:rPr>
          <w:rFonts w:asciiTheme="majorHAnsi" w:hAnsiTheme="majorHAnsi" w:cs="Arial"/>
          <w:b/>
          <w:bCs/>
          <w:color w:val="41474E"/>
        </w:rPr>
        <w:t>Disclaimer and Signature</w:t>
      </w:r>
    </w:p>
    <w:p w14:paraId="2A41085C" w14:textId="219CBAE2" w:rsidR="006257E1" w:rsidRDefault="003A1E39" w:rsidP="00D053F9">
      <w:pPr>
        <w:pStyle w:val="NormalWeb"/>
        <w:shd w:val="clear" w:color="auto" w:fill="FFFFFF"/>
        <w:spacing w:before="0" w:beforeAutospacing="0" w:after="480" w:afterAutospacing="0"/>
        <w:rPr>
          <w:rFonts w:ascii="Arial" w:hAnsi="Arial" w:cs="Arial"/>
          <w:color w:val="595959"/>
          <w:sz w:val="20"/>
          <w:szCs w:val="20"/>
          <w:shd w:val="clear" w:color="auto" w:fill="FFFFFF"/>
        </w:rPr>
      </w:pPr>
      <w:r w:rsidRPr="003A1E39">
        <w:rPr>
          <w:rFonts w:ascii="Arial" w:hAnsi="Arial" w:cs="Arial"/>
          <w:color w:val="41474E"/>
          <w:sz w:val="20"/>
          <w:szCs w:val="20"/>
        </w:rPr>
        <w:t>Shield Pattern Works, Inc.</w:t>
      </w:r>
      <w:r w:rsidR="006257E1">
        <w:rPr>
          <w:rFonts w:ascii="Arial" w:hAnsi="Arial" w:cs="Arial"/>
          <w:color w:val="41474E"/>
          <w:sz w:val="20"/>
          <w:szCs w:val="20"/>
        </w:rPr>
        <w:t xml:space="preserve"> </w:t>
      </w:r>
      <w:r w:rsidR="006257E1" w:rsidRPr="006257E1">
        <w:rPr>
          <w:rFonts w:ascii="Arial" w:hAnsi="Arial" w:cs="Arial"/>
          <w:color w:val="595959"/>
          <w:sz w:val="20"/>
          <w:szCs w:val="20"/>
          <w:shd w:val="clear" w:color="auto" w:fill="FFFFFF"/>
        </w:rPr>
        <w:t>is an equal opportunity employer. Qualified applicants will receive consideration for employment without regard to race, color, age, gender, religion, national origin, genetic information, protected veteran</w:t>
      </w:r>
      <w:r w:rsidR="006257E1">
        <w:rPr>
          <w:rFonts w:ascii="Arial" w:hAnsi="Arial" w:cs="Arial"/>
          <w:color w:val="595959"/>
          <w:sz w:val="20"/>
          <w:szCs w:val="20"/>
          <w:shd w:val="clear" w:color="auto" w:fill="FFFFFF"/>
        </w:rPr>
        <w:t>’</w:t>
      </w:r>
      <w:r w:rsidR="006257E1" w:rsidRPr="006257E1">
        <w:rPr>
          <w:rFonts w:ascii="Arial" w:hAnsi="Arial" w:cs="Arial"/>
          <w:color w:val="595959"/>
          <w:sz w:val="20"/>
          <w:szCs w:val="20"/>
          <w:shd w:val="clear" w:color="auto" w:fill="FFFFFF"/>
        </w:rPr>
        <w:t xml:space="preserve">s status, sex, sexual orientation, gender identity, disability status, or any other status protected under federal, </w:t>
      </w:r>
      <w:r w:rsidR="00A33F90" w:rsidRPr="006257E1">
        <w:rPr>
          <w:rFonts w:ascii="Arial" w:hAnsi="Arial" w:cs="Arial"/>
          <w:color w:val="595959"/>
          <w:sz w:val="20"/>
          <w:szCs w:val="20"/>
          <w:shd w:val="clear" w:color="auto" w:fill="FFFFFF"/>
        </w:rPr>
        <w:t>state,</w:t>
      </w:r>
      <w:r w:rsidR="006257E1" w:rsidRPr="006257E1">
        <w:rPr>
          <w:rFonts w:ascii="Arial" w:hAnsi="Arial" w:cs="Arial"/>
          <w:color w:val="595959"/>
          <w:sz w:val="20"/>
          <w:szCs w:val="20"/>
          <w:shd w:val="clear" w:color="auto" w:fill="FFFFFF"/>
        </w:rPr>
        <w:t xml:space="preserve"> or local laws.</w:t>
      </w:r>
      <w:r w:rsidR="006257E1">
        <w:rPr>
          <w:rFonts w:ascii="Arial" w:hAnsi="Arial" w:cs="Arial"/>
          <w:color w:val="595959"/>
          <w:sz w:val="20"/>
          <w:szCs w:val="20"/>
          <w:shd w:val="clear" w:color="auto" w:fill="FFFFFF"/>
        </w:rPr>
        <w:t xml:space="preserve"> </w:t>
      </w:r>
    </w:p>
    <w:p w14:paraId="1BEA6F51" w14:textId="77777777" w:rsidR="002A031C" w:rsidRPr="002A031C" w:rsidRDefault="003A1E39" w:rsidP="00D053F9">
      <w:pPr>
        <w:pStyle w:val="NormalWeb"/>
        <w:shd w:val="clear" w:color="auto" w:fill="FFFFFF"/>
        <w:spacing w:before="0" w:beforeAutospacing="0" w:after="480" w:afterAutospacing="0"/>
      </w:pPr>
      <w:r w:rsidRPr="006257E1">
        <w:rPr>
          <w:rFonts w:ascii="Arial" w:hAnsi="Arial" w:cs="Arial"/>
          <w:color w:val="41474E"/>
          <w:sz w:val="20"/>
          <w:szCs w:val="20"/>
        </w:rPr>
        <w:t>The above information is true and complete to the best of my knowledge. Any misrepresentation</w:t>
      </w:r>
      <w:r w:rsidRPr="003A1E39">
        <w:rPr>
          <w:rFonts w:ascii="Arial" w:hAnsi="Arial" w:cs="Arial"/>
          <w:color w:val="41474E"/>
          <w:sz w:val="20"/>
          <w:szCs w:val="20"/>
        </w:rPr>
        <w:t xml:space="preserve"> or false statement contained herein may be considered cause for possible dismissal. </w:t>
      </w:r>
      <w:r w:rsidR="006257E1">
        <w:rPr>
          <w:rFonts w:ascii="Arial" w:hAnsi="Arial" w:cs="Arial"/>
          <w:color w:val="41474E"/>
          <w:sz w:val="20"/>
          <w:szCs w:val="20"/>
        </w:rPr>
        <w:t>Shield Pattern Works, Inc.</w:t>
      </w:r>
      <w:r w:rsidRPr="003A1E39">
        <w:rPr>
          <w:rFonts w:ascii="Arial" w:hAnsi="Arial" w:cs="Arial"/>
          <w:color w:val="41474E"/>
          <w:sz w:val="20"/>
          <w:szCs w:val="20"/>
        </w:rPr>
        <w:t xml:space="preserve"> has my permission to obtain all necessary information from the references I have listed, or any other sources, concerning my prior employment and personal history, and I release all parties from any possible damages resulting from disclosing such information with or without prior written notice to me</w:t>
      </w:r>
      <w:r w:rsidR="001D216A">
        <w:rPr>
          <w:rFonts w:ascii="Arial" w:hAnsi="Arial" w:cs="Arial"/>
          <w:color w:val="41474E"/>
          <w:sz w:val="20"/>
          <w:szCs w:val="20"/>
        </w:rPr>
        <w:t xml:space="preserve">.  I </w:t>
      </w:r>
      <w:r w:rsidRPr="003A1E39">
        <w:rPr>
          <w:rFonts w:ascii="Arial" w:hAnsi="Arial" w:cs="Arial"/>
          <w:color w:val="41474E"/>
          <w:sz w:val="20"/>
          <w:szCs w:val="20"/>
        </w:rPr>
        <w:t>understand this application does not constitute an employment contract of any kind. If hired, I may resign such employment at any time at my discretion with or without prior notice and the Company may terminate my employment at any time at their discretion, with or without cause and with or without prior notice.</w:t>
      </w:r>
    </w:p>
    <w:tbl>
      <w:tblPr>
        <w:tblW w:w="0" w:type="auto"/>
        <w:tblLayout w:type="fixed"/>
        <w:tblCellMar>
          <w:top w:w="72" w:type="dxa"/>
          <w:left w:w="72" w:type="dxa"/>
          <w:bottom w:w="72" w:type="dxa"/>
          <w:right w:w="0" w:type="dxa"/>
        </w:tblCellMar>
        <w:tblLook w:val="0600" w:firstRow="0" w:lastRow="0" w:firstColumn="0" w:lastColumn="0" w:noHBand="1" w:noVBand="1"/>
      </w:tblPr>
      <w:tblGrid>
        <w:gridCol w:w="985"/>
        <w:gridCol w:w="180"/>
        <w:gridCol w:w="5670"/>
        <w:gridCol w:w="180"/>
        <w:gridCol w:w="630"/>
        <w:gridCol w:w="180"/>
        <w:gridCol w:w="2245"/>
      </w:tblGrid>
      <w:tr w:rsidR="002A031C" w14:paraId="4D2ABA1F" w14:textId="77777777" w:rsidTr="00523487">
        <w:tc>
          <w:tcPr>
            <w:tcW w:w="985" w:type="dxa"/>
            <w:shd w:val="clear" w:color="auto" w:fill="F2F2F2" w:themeFill="background1" w:themeFillShade="F2"/>
          </w:tcPr>
          <w:p w14:paraId="0BBD2B41" w14:textId="77777777" w:rsidR="002A031C" w:rsidRDefault="002D6ADD" w:rsidP="00026CEE">
            <w:sdt>
              <w:sdtPr>
                <w:id w:val="-1317417417"/>
                <w:placeholder>
                  <w:docPart w:val="7DEBF2777E844393A6131328A44C6B7D"/>
                </w:placeholder>
                <w:temporary/>
                <w:showingPlcHdr/>
                <w15:appearance w15:val="hidden"/>
              </w:sdtPr>
              <w:sdtEndPr/>
              <w:sdtContent>
                <w:r w:rsidR="00026CEE">
                  <w:t>Signature</w:t>
                </w:r>
                <w:r w:rsidR="00026CEE" w:rsidRPr="005114CE">
                  <w:t>:</w:t>
                </w:r>
              </w:sdtContent>
            </w:sdt>
          </w:p>
        </w:tc>
        <w:tc>
          <w:tcPr>
            <w:tcW w:w="180" w:type="dxa"/>
          </w:tcPr>
          <w:p w14:paraId="73311242" w14:textId="77777777" w:rsidR="002A031C" w:rsidRDefault="002A031C" w:rsidP="005D5E2A"/>
        </w:tc>
        <w:tc>
          <w:tcPr>
            <w:tcW w:w="5670" w:type="dxa"/>
            <w:tcBorders>
              <w:bottom w:val="single" w:sz="4" w:space="0" w:color="auto"/>
            </w:tcBorders>
          </w:tcPr>
          <w:p w14:paraId="3C967047" w14:textId="77777777" w:rsidR="002A031C" w:rsidRDefault="002A031C" w:rsidP="005D5E2A"/>
        </w:tc>
        <w:tc>
          <w:tcPr>
            <w:tcW w:w="180" w:type="dxa"/>
          </w:tcPr>
          <w:p w14:paraId="725E28D5" w14:textId="77777777" w:rsidR="002A031C" w:rsidRDefault="002A031C" w:rsidP="005D5E2A"/>
        </w:tc>
        <w:tc>
          <w:tcPr>
            <w:tcW w:w="630" w:type="dxa"/>
            <w:shd w:val="clear" w:color="auto" w:fill="F2F2F2" w:themeFill="background1" w:themeFillShade="F2"/>
          </w:tcPr>
          <w:p w14:paraId="215179CD" w14:textId="77777777" w:rsidR="002A031C" w:rsidRDefault="002D6ADD" w:rsidP="00026CEE">
            <w:sdt>
              <w:sdtPr>
                <w:id w:val="-873226381"/>
                <w:placeholder>
                  <w:docPart w:val="9C08A025569147EDB4CD2387D433DA05"/>
                </w:placeholder>
                <w:temporary/>
                <w:showingPlcHdr/>
                <w15:appearance w15:val="hidden"/>
              </w:sdtPr>
              <w:sdtEndPr/>
              <w:sdtContent>
                <w:r w:rsidR="00026CEE">
                  <w:t>Date:</w:t>
                </w:r>
              </w:sdtContent>
            </w:sdt>
          </w:p>
        </w:tc>
        <w:tc>
          <w:tcPr>
            <w:tcW w:w="180" w:type="dxa"/>
          </w:tcPr>
          <w:p w14:paraId="4DBA8237" w14:textId="77777777" w:rsidR="002A031C" w:rsidRDefault="002A031C" w:rsidP="005D5E2A"/>
        </w:tc>
        <w:tc>
          <w:tcPr>
            <w:tcW w:w="2245" w:type="dxa"/>
            <w:tcBorders>
              <w:bottom w:val="single" w:sz="4" w:space="0" w:color="auto"/>
            </w:tcBorders>
          </w:tcPr>
          <w:p w14:paraId="07226288" w14:textId="77777777" w:rsidR="002A031C" w:rsidRDefault="002A031C" w:rsidP="005D5E2A"/>
        </w:tc>
      </w:tr>
    </w:tbl>
    <w:p w14:paraId="7B33125F" w14:textId="77777777" w:rsidR="00474660" w:rsidRPr="004E34C6" w:rsidRDefault="00474660" w:rsidP="00622041">
      <w:pPr>
        <w:pStyle w:val="Footer"/>
        <w:jc w:val="left"/>
      </w:pPr>
    </w:p>
    <w:sectPr w:rsidR="00474660" w:rsidRPr="004E34C6" w:rsidSect="00FA4E61">
      <w:footerReference w:type="default" r:id="rId12"/>
      <w:pgSz w:w="12240" w:h="15840"/>
      <w:pgMar w:top="720" w:right="1080" w:bottom="0" w:left="1080" w:header="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6BB66" w14:textId="77777777" w:rsidR="00A7266E" w:rsidRDefault="00A7266E" w:rsidP="00176E67">
      <w:r>
        <w:separator/>
      </w:r>
    </w:p>
  </w:endnote>
  <w:endnote w:type="continuationSeparator" w:id="0">
    <w:p w14:paraId="1C88F0A0" w14:textId="77777777" w:rsidR="00A7266E" w:rsidRDefault="00A7266E" w:rsidP="00176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anklin Gothic Book">
    <w:charset w:val="00"/>
    <w:family w:val="swiss"/>
    <w:pitch w:val="variable"/>
    <w:sig w:usb0="00000287" w:usb1="00000000" w:usb2="00000000" w:usb3="00000000" w:csb0="0000009F" w:csb1="00000000"/>
  </w:font>
  <w:font w:name="Franklin Gothic Demi">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CB039" w14:textId="77777777" w:rsidR="00FA4E61" w:rsidRPr="00FA4E61" w:rsidRDefault="00FA4E61" w:rsidP="00FA4E61">
    <w:pPr>
      <w:pStyle w:val="Foo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E51F5" w14:textId="77777777" w:rsidR="00A7266E" w:rsidRDefault="00A7266E" w:rsidP="00176E67">
      <w:r>
        <w:separator/>
      </w:r>
    </w:p>
  </w:footnote>
  <w:footnote w:type="continuationSeparator" w:id="0">
    <w:p w14:paraId="0284BDFC" w14:textId="77777777" w:rsidR="00A7266E" w:rsidRDefault="00A7266E" w:rsidP="00176E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Stop outline" style="width:9.75pt;height:9.75pt;visibility:visible" o:bullet="t">
        <v:imagedata r:id="rId1" o:title=""/>
      </v:shape>
    </w:pict>
  </w:numPicBullet>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num w:numId="1" w16cid:durableId="321859439">
    <w:abstractNumId w:val="9"/>
  </w:num>
  <w:num w:numId="2" w16cid:durableId="59834691">
    <w:abstractNumId w:val="7"/>
  </w:num>
  <w:num w:numId="3" w16cid:durableId="1866597397">
    <w:abstractNumId w:val="6"/>
  </w:num>
  <w:num w:numId="4" w16cid:durableId="1926110346">
    <w:abstractNumId w:val="5"/>
  </w:num>
  <w:num w:numId="5" w16cid:durableId="171840898">
    <w:abstractNumId w:val="4"/>
  </w:num>
  <w:num w:numId="6" w16cid:durableId="724330994">
    <w:abstractNumId w:val="8"/>
  </w:num>
  <w:num w:numId="7" w16cid:durableId="968321022">
    <w:abstractNumId w:val="3"/>
  </w:num>
  <w:num w:numId="8" w16cid:durableId="282998591">
    <w:abstractNumId w:val="2"/>
  </w:num>
  <w:num w:numId="9" w16cid:durableId="1258751470">
    <w:abstractNumId w:val="1"/>
  </w:num>
  <w:num w:numId="10" w16cid:durableId="1114134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66E"/>
    <w:rsid w:val="000071F7"/>
    <w:rsid w:val="00010B00"/>
    <w:rsid w:val="00012B3C"/>
    <w:rsid w:val="00026CEE"/>
    <w:rsid w:val="000271D5"/>
    <w:rsid w:val="0002798A"/>
    <w:rsid w:val="000319A9"/>
    <w:rsid w:val="00042065"/>
    <w:rsid w:val="0004219A"/>
    <w:rsid w:val="00061632"/>
    <w:rsid w:val="000617B1"/>
    <w:rsid w:val="00083002"/>
    <w:rsid w:val="00083D46"/>
    <w:rsid w:val="00087B85"/>
    <w:rsid w:val="000A01F1"/>
    <w:rsid w:val="000A11D6"/>
    <w:rsid w:val="000C1163"/>
    <w:rsid w:val="000C797A"/>
    <w:rsid w:val="000D18FA"/>
    <w:rsid w:val="000D2539"/>
    <w:rsid w:val="000D2BB8"/>
    <w:rsid w:val="000E0DDC"/>
    <w:rsid w:val="000E3741"/>
    <w:rsid w:val="000F2DF4"/>
    <w:rsid w:val="000F6783"/>
    <w:rsid w:val="000F7DB6"/>
    <w:rsid w:val="00120C95"/>
    <w:rsid w:val="0012523C"/>
    <w:rsid w:val="00133B3E"/>
    <w:rsid w:val="00134830"/>
    <w:rsid w:val="00137454"/>
    <w:rsid w:val="0014663E"/>
    <w:rsid w:val="00166A5E"/>
    <w:rsid w:val="00176E67"/>
    <w:rsid w:val="00180664"/>
    <w:rsid w:val="001903F7"/>
    <w:rsid w:val="0019395E"/>
    <w:rsid w:val="0019411D"/>
    <w:rsid w:val="001967C5"/>
    <w:rsid w:val="001A27B0"/>
    <w:rsid w:val="001A3CDA"/>
    <w:rsid w:val="001B2883"/>
    <w:rsid w:val="001C104F"/>
    <w:rsid w:val="001C311A"/>
    <w:rsid w:val="001D216A"/>
    <w:rsid w:val="001D32A7"/>
    <w:rsid w:val="001D35A0"/>
    <w:rsid w:val="001D3D88"/>
    <w:rsid w:val="001D6B76"/>
    <w:rsid w:val="001E1534"/>
    <w:rsid w:val="001E3BB6"/>
    <w:rsid w:val="001F0632"/>
    <w:rsid w:val="001F512F"/>
    <w:rsid w:val="00205DEF"/>
    <w:rsid w:val="00206A86"/>
    <w:rsid w:val="00211828"/>
    <w:rsid w:val="002153B7"/>
    <w:rsid w:val="00222814"/>
    <w:rsid w:val="00224D00"/>
    <w:rsid w:val="0023685A"/>
    <w:rsid w:val="00250014"/>
    <w:rsid w:val="00263E24"/>
    <w:rsid w:val="00270AB0"/>
    <w:rsid w:val="00275BB5"/>
    <w:rsid w:val="00286F6A"/>
    <w:rsid w:val="002873D4"/>
    <w:rsid w:val="00291C8C"/>
    <w:rsid w:val="00295267"/>
    <w:rsid w:val="002A031C"/>
    <w:rsid w:val="002A06FF"/>
    <w:rsid w:val="002A1ECE"/>
    <w:rsid w:val="002A2510"/>
    <w:rsid w:val="002A6FA9"/>
    <w:rsid w:val="002B4D1D"/>
    <w:rsid w:val="002B4DB2"/>
    <w:rsid w:val="002C10B1"/>
    <w:rsid w:val="002C63CF"/>
    <w:rsid w:val="002D222A"/>
    <w:rsid w:val="002D3006"/>
    <w:rsid w:val="002D54B4"/>
    <w:rsid w:val="002D6ADD"/>
    <w:rsid w:val="002D7147"/>
    <w:rsid w:val="002E0300"/>
    <w:rsid w:val="002E77F0"/>
    <w:rsid w:val="00303CB6"/>
    <w:rsid w:val="003076FD"/>
    <w:rsid w:val="00317005"/>
    <w:rsid w:val="00330050"/>
    <w:rsid w:val="0033187C"/>
    <w:rsid w:val="00335259"/>
    <w:rsid w:val="00336E35"/>
    <w:rsid w:val="003407C0"/>
    <w:rsid w:val="0034719B"/>
    <w:rsid w:val="00353611"/>
    <w:rsid w:val="00364453"/>
    <w:rsid w:val="00372BAE"/>
    <w:rsid w:val="00375C83"/>
    <w:rsid w:val="00381F35"/>
    <w:rsid w:val="00387538"/>
    <w:rsid w:val="003929F1"/>
    <w:rsid w:val="00392FB4"/>
    <w:rsid w:val="003A1B63"/>
    <w:rsid w:val="003A1E39"/>
    <w:rsid w:val="003A41A1"/>
    <w:rsid w:val="003B2326"/>
    <w:rsid w:val="003E3EE8"/>
    <w:rsid w:val="003F5ACF"/>
    <w:rsid w:val="00400251"/>
    <w:rsid w:val="00402A32"/>
    <w:rsid w:val="004046FC"/>
    <w:rsid w:val="00413F44"/>
    <w:rsid w:val="00424126"/>
    <w:rsid w:val="00437ED0"/>
    <w:rsid w:val="00440CD8"/>
    <w:rsid w:val="004414B9"/>
    <w:rsid w:val="00443837"/>
    <w:rsid w:val="00447DAA"/>
    <w:rsid w:val="00450F66"/>
    <w:rsid w:val="00457D5F"/>
    <w:rsid w:val="00461739"/>
    <w:rsid w:val="00467306"/>
    <w:rsid w:val="00467865"/>
    <w:rsid w:val="00474660"/>
    <w:rsid w:val="00481C13"/>
    <w:rsid w:val="0048685F"/>
    <w:rsid w:val="00490804"/>
    <w:rsid w:val="00490A7A"/>
    <w:rsid w:val="00492074"/>
    <w:rsid w:val="004A0513"/>
    <w:rsid w:val="004A1437"/>
    <w:rsid w:val="004A4198"/>
    <w:rsid w:val="004A54EA"/>
    <w:rsid w:val="004B0578"/>
    <w:rsid w:val="004D04E7"/>
    <w:rsid w:val="004D0799"/>
    <w:rsid w:val="004D170E"/>
    <w:rsid w:val="004D23EA"/>
    <w:rsid w:val="004E34C6"/>
    <w:rsid w:val="004F15A3"/>
    <w:rsid w:val="004F62AD"/>
    <w:rsid w:val="00501AE8"/>
    <w:rsid w:val="00504B65"/>
    <w:rsid w:val="005052FA"/>
    <w:rsid w:val="005100DC"/>
    <w:rsid w:val="005114CE"/>
    <w:rsid w:val="0052122B"/>
    <w:rsid w:val="00523487"/>
    <w:rsid w:val="005277C0"/>
    <w:rsid w:val="005557F6"/>
    <w:rsid w:val="005636C6"/>
    <w:rsid w:val="00563778"/>
    <w:rsid w:val="005828F5"/>
    <w:rsid w:val="00596629"/>
    <w:rsid w:val="005A1295"/>
    <w:rsid w:val="005B4AE2"/>
    <w:rsid w:val="005C7E4B"/>
    <w:rsid w:val="005D6F42"/>
    <w:rsid w:val="005D7C78"/>
    <w:rsid w:val="005E63CC"/>
    <w:rsid w:val="005E6A18"/>
    <w:rsid w:val="005F6E87"/>
    <w:rsid w:val="005F79BB"/>
    <w:rsid w:val="00602863"/>
    <w:rsid w:val="00607FED"/>
    <w:rsid w:val="00613129"/>
    <w:rsid w:val="00617C65"/>
    <w:rsid w:val="00622041"/>
    <w:rsid w:val="006257E1"/>
    <w:rsid w:val="00626210"/>
    <w:rsid w:val="0063459A"/>
    <w:rsid w:val="0066126B"/>
    <w:rsid w:val="006633D7"/>
    <w:rsid w:val="00674583"/>
    <w:rsid w:val="00682C69"/>
    <w:rsid w:val="00685A1D"/>
    <w:rsid w:val="006A1A07"/>
    <w:rsid w:val="006D1F7F"/>
    <w:rsid w:val="006D2635"/>
    <w:rsid w:val="006D2AE7"/>
    <w:rsid w:val="006D779C"/>
    <w:rsid w:val="006E2561"/>
    <w:rsid w:val="006E4F63"/>
    <w:rsid w:val="006E6FED"/>
    <w:rsid w:val="006E729E"/>
    <w:rsid w:val="006F167F"/>
    <w:rsid w:val="00700022"/>
    <w:rsid w:val="00722A00"/>
    <w:rsid w:val="00724FA4"/>
    <w:rsid w:val="007325A9"/>
    <w:rsid w:val="00750CF2"/>
    <w:rsid w:val="0075451A"/>
    <w:rsid w:val="00757ADD"/>
    <w:rsid w:val="007602AC"/>
    <w:rsid w:val="00774B67"/>
    <w:rsid w:val="00776455"/>
    <w:rsid w:val="00782410"/>
    <w:rsid w:val="007858A6"/>
    <w:rsid w:val="00786E50"/>
    <w:rsid w:val="00793AC6"/>
    <w:rsid w:val="007967F2"/>
    <w:rsid w:val="007A71DE"/>
    <w:rsid w:val="007B199B"/>
    <w:rsid w:val="007B6119"/>
    <w:rsid w:val="007C1D5B"/>
    <w:rsid w:val="007C1DA0"/>
    <w:rsid w:val="007C71B8"/>
    <w:rsid w:val="007D03AD"/>
    <w:rsid w:val="007D577C"/>
    <w:rsid w:val="007E2A15"/>
    <w:rsid w:val="007E56C4"/>
    <w:rsid w:val="007F073D"/>
    <w:rsid w:val="007F3D5B"/>
    <w:rsid w:val="00806CE2"/>
    <w:rsid w:val="008107D6"/>
    <w:rsid w:val="00832EED"/>
    <w:rsid w:val="00841645"/>
    <w:rsid w:val="00852EC6"/>
    <w:rsid w:val="00856C35"/>
    <w:rsid w:val="00871876"/>
    <w:rsid w:val="008753A7"/>
    <w:rsid w:val="0088782D"/>
    <w:rsid w:val="008A4CB9"/>
    <w:rsid w:val="008B7081"/>
    <w:rsid w:val="008D7A67"/>
    <w:rsid w:val="008F2F8A"/>
    <w:rsid w:val="008F5BCD"/>
    <w:rsid w:val="00902964"/>
    <w:rsid w:val="00920507"/>
    <w:rsid w:val="00933455"/>
    <w:rsid w:val="0094790F"/>
    <w:rsid w:val="00956B08"/>
    <w:rsid w:val="00963970"/>
    <w:rsid w:val="00965186"/>
    <w:rsid w:val="00966B90"/>
    <w:rsid w:val="009737B7"/>
    <w:rsid w:val="009802C4"/>
    <w:rsid w:val="009976D9"/>
    <w:rsid w:val="00997A3E"/>
    <w:rsid w:val="009A12D5"/>
    <w:rsid w:val="009A3FF6"/>
    <w:rsid w:val="009A4EA3"/>
    <w:rsid w:val="009A55DC"/>
    <w:rsid w:val="009B0A55"/>
    <w:rsid w:val="009B3645"/>
    <w:rsid w:val="009C220D"/>
    <w:rsid w:val="009C7B6D"/>
    <w:rsid w:val="009C7BEB"/>
    <w:rsid w:val="009E2E1A"/>
    <w:rsid w:val="009F7E18"/>
    <w:rsid w:val="00A01475"/>
    <w:rsid w:val="00A06119"/>
    <w:rsid w:val="00A16E80"/>
    <w:rsid w:val="00A20AAA"/>
    <w:rsid w:val="00A211B2"/>
    <w:rsid w:val="00A2727E"/>
    <w:rsid w:val="00A33F90"/>
    <w:rsid w:val="00A35524"/>
    <w:rsid w:val="00A53B75"/>
    <w:rsid w:val="00A60C9E"/>
    <w:rsid w:val="00A7266E"/>
    <w:rsid w:val="00A74F99"/>
    <w:rsid w:val="00A82BA3"/>
    <w:rsid w:val="00A94ACC"/>
    <w:rsid w:val="00AA2EA7"/>
    <w:rsid w:val="00AA40BE"/>
    <w:rsid w:val="00AB234A"/>
    <w:rsid w:val="00AC5E57"/>
    <w:rsid w:val="00AE6FA4"/>
    <w:rsid w:val="00AF4DDD"/>
    <w:rsid w:val="00B03907"/>
    <w:rsid w:val="00B11811"/>
    <w:rsid w:val="00B12C6B"/>
    <w:rsid w:val="00B311E1"/>
    <w:rsid w:val="00B4735C"/>
    <w:rsid w:val="00B51642"/>
    <w:rsid w:val="00B52E77"/>
    <w:rsid w:val="00B53C8E"/>
    <w:rsid w:val="00B579DF"/>
    <w:rsid w:val="00B7037B"/>
    <w:rsid w:val="00B74F24"/>
    <w:rsid w:val="00B90EC2"/>
    <w:rsid w:val="00B92822"/>
    <w:rsid w:val="00B93938"/>
    <w:rsid w:val="00B94926"/>
    <w:rsid w:val="00BA268F"/>
    <w:rsid w:val="00BC07E3"/>
    <w:rsid w:val="00BC55F2"/>
    <w:rsid w:val="00BD103E"/>
    <w:rsid w:val="00C079CA"/>
    <w:rsid w:val="00C164DE"/>
    <w:rsid w:val="00C1658E"/>
    <w:rsid w:val="00C36AEE"/>
    <w:rsid w:val="00C45FDA"/>
    <w:rsid w:val="00C47399"/>
    <w:rsid w:val="00C67003"/>
    <w:rsid w:val="00C67741"/>
    <w:rsid w:val="00C74647"/>
    <w:rsid w:val="00C76039"/>
    <w:rsid w:val="00C76480"/>
    <w:rsid w:val="00C80AD2"/>
    <w:rsid w:val="00C8155B"/>
    <w:rsid w:val="00C82C41"/>
    <w:rsid w:val="00C92A3C"/>
    <w:rsid w:val="00C92FD6"/>
    <w:rsid w:val="00CC7CAE"/>
    <w:rsid w:val="00CD0435"/>
    <w:rsid w:val="00CD5096"/>
    <w:rsid w:val="00CE5658"/>
    <w:rsid w:val="00CE5DC7"/>
    <w:rsid w:val="00CE7D54"/>
    <w:rsid w:val="00CF5377"/>
    <w:rsid w:val="00D0529B"/>
    <w:rsid w:val="00D053F9"/>
    <w:rsid w:val="00D06F3F"/>
    <w:rsid w:val="00D14E73"/>
    <w:rsid w:val="00D244DE"/>
    <w:rsid w:val="00D50448"/>
    <w:rsid w:val="00D55AFA"/>
    <w:rsid w:val="00D61038"/>
    <w:rsid w:val="00D6155E"/>
    <w:rsid w:val="00D70541"/>
    <w:rsid w:val="00D83A19"/>
    <w:rsid w:val="00D86A85"/>
    <w:rsid w:val="00D90A75"/>
    <w:rsid w:val="00D91BA8"/>
    <w:rsid w:val="00D97B8E"/>
    <w:rsid w:val="00DA4514"/>
    <w:rsid w:val="00DA7E80"/>
    <w:rsid w:val="00DB1EE2"/>
    <w:rsid w:val="00DC47A2"/>
    <w:rsid w:val="00DE1551"/>
    <w:rsid w:val="00DE1A09"/>
    <w:rsid w:val="00DE565D"/>
    <w:rsid w:val="00DE7FB7"/>
    <w:rsid w:val="00DF6309"/>
    <w:rsid w:val="00E01C46"/>
    <w:rsid w:val="00E106E2"/>
    <w:rsid w:val="00E1262C"/>
    <w:rsid w:val="00E1582F"/>
    <w:rsid w:val="00E16229"/>
    <w:rsid w:val="00E20DDA"/>
    <w:rsid w:val="00E2257A"/>
    <w:rsid w:val="00E276B3"/>
    <w:rsid w:val="00E32A8B"/>
    <w:rsid w:val="00E33D13"/>
    <w:rsid w:val="00E36054"/>
    <w:rsid w:val="00E37E7B"/>
    <w:rsid w:val="00E46E04"/>
    <w:rsid w:val="00E5209B"/>
    <w:rsid w:val="00E61009"/>
    <w:rsid w:val="00E64130"/>
    <w:rsid w:val="00E72C24"/>
    <w:rsid w:val="00E87396"/>
    <w:rsid w:val="00E95A3F"/>
    <w:rsid w:val="00E96F6F"/>
    <w:rsid w:val="00EA01C9"/>
    <w:rsid w:val="00EB478A"/>
    <w:rsid w:val="00EB6DE8"/>
    <w:rsid w:val="00EC2438"/>
    <w:rsid w:val="00EC42A3"/>
    <w:rsid w:val="00EE0B73"/>
    <w:rsid w:val="00EE787B"/>
    <w:rsid w:val="00F14C0E"/>
    <w:rsid w:val="00F23DB1"/>
    <w:rsid w:val="00F436BA"/>
    <w:rsid w:val="00F504D7"/>
    <w:rsid w:val="00F83033"/>
    <w:rsid w:val="00F855AF"/>
    <w:rsid w:val="00F966AA"/>
    <w:rsid w:val="00FA4E61"/>
    <w:rsid w:val="00FB538F"/>
    <w:rsid w:val="00FC3071"/>
    <w:rsid w:val="00FC5705"/>
    <w:rsid w:val="00FD15E6"/>
    <w:rsid w:val="00FD1D70"/>
    <w:rsid w:val="00FD5902"/>
    <w:rsid w:val="00FD6A7D"/>
    <w:rsid w:val="00FE0A29"/>
    <w:rsid w:val="00FE236D"/>
    <w:rsid w:val="00FF1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2"/>
    </o:shapelayout>
  </w:shapeDefaults>
  <w:decimalSymbol w:val="."/>
  <w:listSeparator w:val=","/>
  <w14:docId w14:val="38B89F97"/>
  <w15:docId w15:val="{A96DB0F9-B8F5-43E6-BE68-3C4606229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300"/>
    <w:rPr>
      <w:rFonts w:asciiTheme="minorHAnsi" w:hAnsiTheme="minorHAnsi"/>
      <w:sz w:val="18"/>
      <w:szCs w:val="24"/>
    </w:rPr>
  </w:style>
  <w:style w:type="paragraph" w:styleId="Heading1">
    <w:name w:val="heading 1"/>
    <w:basedOn w:val="Normal"/>
    <w:next w:val="Normal"/>
    <w:qFormat/>
    <w:rsid w:val="007D03AD"/>
    <w:pPr>
      <w:spacing w:before="200" w:after="120"/>
      <w:outlineLvl w:val="0"/>
    </w:pPr>
    <w:rPr>
      <w:caps/>
      <w:sz w:val="32"/>
    </w:rPr>
  </w:style>
  <w:style w:type="paragraph" w:styleId="Heading2">
    <w:name w:val="heading 2"/>
    <w:basedOn w:val="Normal"/>
    <w:next w:val="Normal"/>
    <w:qFormat/>
    <w:rsid w:val="007D03AD"/>
    <w:pPr>
      <w:keepNext/>
      <w:spacing w:before="120" w:after="120"/>
      <w:outlineLvl w:val="1"/>
    </w:pPr>
    <w:rPr>
      <w:rFonts w:asciiTheme="majorHAnsi" w:hAnsiTheme="majorHAnsi"/>
      <w:b/>
      <w:color w:val="000000" w:themeColor="text1"/>
      <w:sz w:val="24"/>
    </w:rPr>
  </w:style>
  <w:style w:type="paragraph" w:styleId="Heading3">
    <w:name w:val="heading 3"/>
    <w:basedOn w:val="Normal"/>
    <w:next w:val="Normal"/>
    <w:qFormat/>
    <w:rsid w:val="00FD1D70"/>
    <w:pPr>
      <w:jc w:val="center"/>
      <w:outlineLvl w:val="2"/>
    </w:pPr>
    <w:rPr>
      <w:i/>
      <w:sz w:val="13"/>
    </w:rPr>
  </w:style>
  <w:style w:type="paragraph" w:styleId="Heading4">
    <w:name w:val="heading 4"/>
    <w:basedOn w:val="Normal"/>
    <w:next w:val="Normal"/>
    <w:link w:val="Heading4Char"/>
    <w:uiPriority w:val="9"/>
    <w:semiHidden/>
    <w:qFormat/>
    <w:rsid w:val="00490804"/>
    <w:pPr>
      <w:jc w:val="right"/>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026CEE"/>
    <w:rPr>
      <w:rFonts w:asciiTheme="minorHAnsi" w:hAnsiTheme="minorHAnsi"/>
      <w:sz w:val="18"/>
      <w:szCs w:val="24"/>
    </w:rPr>
  </w:style>
  <w:style w:type="paragraph" w:styleId="BalloonText">
    <w:name w:val="Balloon Text"/>
    <w:basedOn w:val="Normal"/>
    <w:semiHidden/>
    <w:rsid w:val="0002798A"/>
    <w:rPr>
      <w:rFonts w:ascii="Tahoma" w:hAnsi="Tahoma" w:cs="Tahoma"/>
      <w:sz w:val="16"/>
      <w:szCs w:val="16"/>
    </w:rPr>
  </w:style>
  <w:style w:type="paragraph" w:customStyle="1" w:styleId="Italic">
    <w:name w:val="Italic"/>
    <w:basedOn w:val="Normal"/>
    <w:semiHidden/>
    <w:qFormat/>
    <w:rsid w:val="00490804"/>
    <w:pPr>
      <w:spacing w:before="120" w:after="60"/>
    </w:pPr>
    <w:rPr>
      <w:i/>
      <w:sz w:val="20"/>
      <w:szCs w:val="20"/>
    </w:rPr>
  </w:style>
  <w:style w:type="paragraph" w:customStyle="1" w:styleId="Checkbox">
    <w:name w:val="Checkbox"/>
    <w:basedOn w:val="Normal"/>
    <w:next w:val="Normal"/>
    <w:semiHidden/>
    <w:qFormat/>
    <w:rsid w:val="00490804"/>
    <w:pPr>
      <w:jc w:val="center"/>
    </w:pPr>
    <w:rPr>
      <w:sz w:val="17"/>
      <w:szCs w:val="19"/>
    </w:rPr>
  </w:style>
  <w:style w:type="paragraph" w:customStyle="1" w:styleId="FieldText">
    <w:name w:val="Field Text"/>
    <w:basedOn w:val="Normal"/>
    <w:link w:val="FieldTextChar"/>
    <w:semiHidden/>
    <w:qFormat/>
    <w:rsid w:val="00490804"/>
    <w:rPr>
      <w:b/>
      <w:szCs w:val="19"/>
    </w:rPr>
  </w:style>
  <w:style w:type="character" w:customStyle="1" w:styleId="FieldTextChar">
    <w:name w:val="Field Text Char"/>
    <w:basedOn w:val="DefaultParagraphFont"/>
    <w:link w:val="FieldText"/>
    <w:semiHidden/>
    <w:rsid w:val="00026CEE"/>
    <w:rPr>
      <w:rFonts w:asciiTheme="minorHAnsi" w:hAnsiTheme="minorHAnsi"/>
      <w:b/>
      <w:sz w:val="18"/>
      <w:szCs w:val="19"/>
    </w:rPr>
  </w:style>
  <w:style w:type="table" w:styleId="TableGrid">
    <w:name w:val="Table Grid"/>
    <w:basedOn w:val="TableNormal"/>
    <w:uiPriority w:val="59"/>
    <w:rsid w:val="00856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D03AD"/>
    <w:rPr>
      <w:color w:val="808080"/>
    </w:rPr>
  </w:style>
  <w:style w:type="paragraph" w:styleId="Header">
    <w:name w:val="header"/>
    <w:basedOn w:val="Normal"/>
    <w:link w:val="HeaderChar"/>
    <w:uiPriority w:val="99"/>
    <w:semiHidden/>
    <w:rsid w:val="00176E67"/>
    <w:pPr>
      <w:tabs>
        <w:tab w:val="center" w:pos="4680"/>
        <w:tab w:val="right" w:pos="9360"/>
      </w:tabs>
    </w:pPr>
  </w:style>
  <w:style w:type="character" w:customStyle="1" w:styleId="HeaderChar">
    <w:name w:val="Header Char"/>
    <w:basedOn w:val="DefaultParagraphFont"/>
    <w:link w:val="Header"/>
    <w:uiPriority w:val="99"/>
    <w:semiHidden/>
    <w:rsid w:val="00026CEE"/>
    <w:rPr>
      <w:rFonts w:asciiTheme="minorHAnsi" w:hAnsiTheme="minorHAnsi"/>
      <w:sz w:val="18"/>
      <w:szCs w:val="24"/>
    </w:rPr>
  </w:style>
  <w:style w:type="paragraph" w:styleId="Footer">
    <w:name w:val="footer"/>
    <w:basedOn w:val="Normal"/>
    <w:link w:val="FooterChar"/>
    <w:uiPriority w:val="99"/>
    <w:semiHidden/>
    <w:rsid w:val="00061632"/>
    <w:pPr>
      <w:jc w:val="center"/>
    </w:pPr>
  </w:style>
  <w:style w:type="character" w:customStyle="1" w:styleId="FooterChar">
    <w:name w:val="Footer Char"/>
    <w:basedOn w:val="DefaultParagraphFont"/>
    <w:link w:val="Footer"/>
    <w:uiPriority w:val="99"/>
    <w:semiHidden/>
    <w:rsid w:val="00026CEE"/>
    <w:rPr>
      <w:rFonts w:asciiTheme="minorHAnsi" w:hAnsiTheme="minorHAnsi"/>
      <w:sz w:val="18"/>
      <w:szCs w:val="24"/>
    </w:rPr>
  </w:style>
  <w:style w:type="table" w:styleId="TableGridLight">
    <w:name w:val="Grid Table Light"/>
    <w:basedOn w:val="TableNormal"/>
    <w:uiPriority w:val="40"/>
    <w:rsid w:val="00602863"/>
    <w:tblPr>
      <w:tblCellMar>
        <w:left w:w="0" w:type="dxa"/>
        <w:right w:w="0" w:type="dxa"/>
      </w:tblCellMar>
    </w:tblPr>
    <w:tblStylePr w:type="firstRow">
      <w:rPr>
        <w:b w:val="0"/>
        <w:i w:val="0"/>
      </w:rPr>
    </w:tblStylePr>
  </w:style>
  <w:style w:type="table" w:styleId="PlainTable3">
    <w:name w:val="Plain Table 3"/>
    <w:basedOn w:val="TableNormal"/>
    <w:uiPriority w:val="43"/>
    <w:rsid w:val="00602863"/>
    <w:tblPr>
      <w:tblStyleRowBandSize w:val="1"/>
      <w:tblStyleColBandSize w:val="1"/>
      <w:tblCellMar>
        <w:left w:w="0" w:type="dxa"/>
        <w:right w:w="0" w:type="dxa"/>
      </w:tblCellMar>
    </w:tblPr>
    <w:tcPr>
      <w:vAlign w:val="bottom"/>
    </w:tcPr>
    <w:tblStylePr w:type="firstRow">
      <w:rPr>
        <w:b w:val="0"/>
        <w:bCs/>
        <w:i w:val="0"/>
        <w:caps w:val="0"/>
      </w:rPr>
      <w:tblPr/>
      <w:tcPr>
        <w:tcBorders>
          <w:top w:val="nil"/>
          <w:left w:val="nil"/>
          <w:bottom w:val="nil"/>
          <w:right w:val="nil"/>
          <w:insideH w:val="nil"/>
          <w:insideV w:val="nil"/>
          <w:tl2br w:val="nil"/>
          <w:tr2bl w:val="nil"/>
        </w:tcBorders>
      </w:tcPr>
    </w:tblStylePr>
    <w:tblStylePr w:type="lastRow">
      <w:rPr>
        <w:b/>
        <w:bCs/>
        <w:caps/>
      </w:rPr>
      <w:tblPr/>
      <w:tcPr>
        <w:tcBorders>
          <w:top w:val="nil"/>
        </w:tcBorders>
      </w:tcPr>
    </w:tblStylePr>
    <w:tblStylePr w:type="firstCol">
      <w:rPr>
        <w:b w:val="0"/>
        <w:bCs/>
        <w:i w:val="0"/>
        <w:caps w:val="0"/>
      </w:rPr>
      <w:tblPr/>
      <w:tcPr>
        <w:tcBorders>
          <w:top w:val="nil"/>
          <w:left w:val="nil"/>
          <w:bottom w:val="nil"/>
          <w:right w:val="nil"/>
          <w:insideH w:val="nil"/>
          <w:insideV w:val="nil"/>
          <w:tl2br w:val="nil"/>
          <w:tr2bl w:val="nil"/>
        </w:tcBorders>
      </w:tcPr>
    </w:tblStylePr>
    <w:tblStylePr w:type="lastCol">
      <w:rPr>
        <w:b/>
        <w:bCs/>
        <w:caps/>
      </w:rPr>
      <w:tblPr/>
      <w:tcPr>
        <w:tcBorders>
          <w:left w:val="nil"/>
        </w:tcBorders>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tcBorders>
      </w:tcPr>
    </w:tblStylePr>
    <w:tblStylePr w:type="nwCell">
      <w:tblPr/>
      <w:tcPr>
        <w:tcBorders>
          <w:right w:val="nil"/>
        </w:tcBorders>
      </w:tcPr>
    </w:tblStylePr>
  </w:style>
  <w:style w:type="paragraph" w:styleId="Title">
    <w:name w:val="Title"/>
    <w:basedOn w:val="Normal"/>
    <w:next w:val="Normal"/>
    <w:link w:val="TitleChar"/>
    <w:qFormat/>
    <w:rsid w:val="007D03AD"/>
    <w:rPr>
      <w:rFonts w:asciiTheme="majorHAnsi" w:hAnsiTheme="majorHAnsi"/>
      <w:b/>
      <w:sz w:val="48"/>
    </w:rPr>
  </w:style>
  <w:style w:type="character" w:customStyle="1" w:styleId="TitleChar">
    <w:name w:val="Title Char"/>
    <w:basedOn w:val="DefaultParagraphFont"/>
    <w:link w:val="Title"/>
    <w:uiPriority w:val="10"/>
    <w:rsid w:val="002E0300"/>
    <w:rPr>
      <w:rFonts w:asciiTheme="majorHAnsi" w:hAnsiTheme="majorHAnsi"/>
      <w:b/>
      <w:sz w:val="48"/>
      <w:szCs w:val="24"/>
    </w:rPr>
  </w:style>
  <w:style w:type="paragraph" w:styleId="NormalWeb">
    <w:name w:val="Normal (Web)"/>
    <w:basedOn w:val="Normal"/>
    <w:uiPriority w:val="99"/>
    <w:unhideWhenUsed/>
    <w:rsid w:val="003A1E39"/>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peterson\AppData\Roaming\Microsoft\Templates\Employment%20application%20(onlin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4C417CB49C04D32B8BEAAC5F1E3A637"/>
        <w:category>
          <w:name w:val="General"/>
          <w:gallery w:val="placeholder"/>
        </w:category>
        <w:types>
          <w:type w:val="bbPlcHdr"/>
        </w:types>
        <w:behaviors>
          <w:behavior w:val="content"/>
        </w:behaviors>
        <w:guid w:val="{5B9CB6F5-3B66-45AC-81FA-5F67B7088A54}"/>
      </w:docPartPr>
      <w:docPartBody>
        <w:p w:rsidR="00DD1E60" w:rsidRDefault="00DD1E60">
          <w:pPr>
            <w:pStyle w:val="D4C417CB49C04D32B8BEAAC5F1E3A637"/>
          </w:pPr>
          <w:r w:rsidRPr="00596629">
            <w:t>Application</w:t>
          </w:r>
          <w:r>
            <w:t xml:space="preserve"> </w:t>
          </w:r>
          <w:r w:rsidRPr="001D32A7">
            <w:t>information</w:t>
          </w:r>
        </w:p>
      </w:docPartBody>
    </w:docPart>
    <w:docPart>
      <w:docPartPr>
        <w:name w:val="F6E9B3EDDEF1484EBF3FBDF5DB6A0454"/>
        <w:category>
          <w:name w:val="General"/>
          <w:gallery w:val="placeholder"/>
        </w:category>
        <w:types>
          <w:type w:val="bbPlcHdr"/>
        </w:types>
        <w:behaviors>
          <w:behavior w:val="content"/>
        </w:behaviors>
        <w:guid w:val="{AF3253FA-8CF0-4FC8-A408-88495D05D96B}"/>
      </w:docPartPr>
      <w:docPartBody>
        <w:p w:rsidR="00DD1E60" w:rsidRDefault="00DD1E60">
          <w:pPr>
            <w:pStyle w:val="F6E9B3EDDEF1484EBF3FBDF5DB6A0454"/>
          </w:pPr>
          <w:r>
            <w:t>Full name:</w:t>
          </w:r>
        </w:p>
      </w:docPartBody>
    </w:docPart>
    <w:docPart>
      <w:docPartPr>
        <w:name w:val="81B62D0A2E014E83AFEB9950F1FE101C"/>
        <w:category>
          <w:name w:val="General"/>
          <w:gallery w:val="placeholder"/>
        </w:category>
        <w:types>
          <w:type w:val="bbPlcHdr"/>
        </w:types>
        <w:behaviors>
          <w:behavior w:val="content"/>
        </w:behaviors>
        <w:guid w:val="{D9F8F8EC-F8F5-42AB-B433-ADA9D682EBCA}"/>
      </w:docPartPr>
      <w:docPartBody>
        <w:p w:rsidR="00DD1E60" w:rsidRDefault="00DD1E60">
          <w:pPr>
            <w:pStyle w:val="81B62D0A2E014E83AFEB9950F1FE101C"/>
          </w:pPr>
          <w:r>
            <w:t>Date:</w:t>
          </w:r>
        </w:p>
      </w:docPartBody>
    </w:docPart>
    <w:docPart>
      <w:docPartPr>
        <w:name w:val="FA8BB92E980143BBBEE15D211851773A"/>
        <w:category>
          <w:name w:val="General"/>
          <w:gallery w:val="placeholder"/>
        </w:category>
        <w:types>
          <w:type w:val="bbPlcHdr"/>
        </w:types>
        <w:behaviors>
          <w:behavior w:val="content"/>
        </w:behaviors>
        <w:guid w:val="{EAFAFEAD-EEA6-4E05-9A41-60F32CB1D9DE}"/>
      </w:docPartPr>
      <w:docPartBody>
        <w:p w:rsidR="00DD1E60" w:rsidRDefault="00DD1E60">
          <w:pPr>
            <w:pStyle w:val="FA8BB92E980143BBBEE15D211851773A"/>
          </w:pPr>
          <w:r w:rsidRPr="00806CE2">
            <w:t>Last</w:t>
          </w:r>
        </w:p>
      </w:docPartBody>
    </w:docPart>
    <w:docPart>
      <w:docPartPr>
        <w:name w:val="E1B026D520E3468197169D13AFB9E11A"/>
        <w:category>
          <w:name w:val="General"/>
          <w:gallery w:val="placeholder"/>
        </w:category>
        <w:types>
          <w:type w:val="bbPlcHdr"/>
        </w:types>
        <w:behaviors>
          <w:behavior w:val="content"/>
        </w:behaviors>
        <w:guid w:val="{CF126B47-A919-40DE-9F93-3C5600CD64D6}"/>
      </w:docPartPr>
      <w:docPartBody>
        <w:p w:rsidR="00DD1E60" w:rsidRDefault="00DD1E60">
          <w:pPr>
            <w:pStyle w:val="E1B026D520E3468197169D13AFB9E11A"/>
          </w:pPr>
          <w:r w:rsidRPr="00806CE2">
            <w:t>First</w:t>
          </w:r>
        </w:p>
      </w:docPartBody>
    </w:docPart>
    <w:docPart>
      <w:docPartPr>
        <w:name w:val="D6947B873821471D9AFFF9A7A3857AF1"/>
        <w:category>
          <w:name w:val="General"/>
          <w:gallery w:val="placeholder"/>
        </w:category>
        <w:types>
          <w:type w:val="bbPlcHdr"/>
        </w:types>
        <w:behaviors>
          <w:behavior w:val="content"/>
        </w:behaviors>
        <w:guid w:val="{9D8E6CF7-FC46-473A-B972-27CCDC787242}"/>
      </w:docPartPr>
      <w:docPartBody>
        <w:p w:rsidR="00DD1E60" w:rsidRDefault="00DD1E60">
          <w:pPr>
            <w:pStyle w:val="D6947B873821471D9AFFF9A7A3857AF1"/>
          </w:pPr>
          <w:r w:rsidRPr="00806CE2">
            <w:t>M.I.</w:t>
          </w:r>
        </w:p>
      </w:docPartBody>
    </w:docPart>
    <w:docPart>
      <w:docPartPr>
        <w:name w:val="B79F041990584413AECC063967061B2B"/>
        <w:category>
          <w:name w:val="General"/>
          <w:gallery w:val="placeholder"/>
        </w:category>
        <w:types>
          <w:type w:val="bbPlcHdr"/>
        </w:types>
        <w:behaviors>
          <w:behavior w:val="content"/>
        </w:behaviors>
        <w:guid w:val="{2B8A09C0-0E4C-45CD-9168-D5BA4E77CC78}"/>
      </w:docPartPr>
      <w:docPartBody>
        <w:p w:rsidR="00DD1E60" w:rsidRDefault="00DD1E60">
          <w:pPr>
            <w:pStyle w:val="B79F041990584413AECC063967061B2B"/>
          </w:pPr>
          <w:r>
            <w:t>Address:</w:t>
          </w:r>
        </w:p>
      </w:docPartBody>
    </w:docPart>
    <w:docPart>
      <w:docPartPr>
        <w:name w:val="1E52071E10104730B3F30214C95EDA50"/>
        <w:category>
          <w:name w:val="General"/>
          <w:gallery w:val="placeholder"/>
        </w:category>
        <w:types>
          <w:type w:val="bbPlcHdr"/>
        </w:types>
        <w:behaviors>
          <w:behavior w:val="content"/>
        </w:behaviors>
        <w:guid w:val="{8E004341-858A-45FB-ABB3-F1FE446CA930}"/>
      </w:docPartPr>
      <w:docPartBody>
        <w:p w:rsidR="00DD1E60" w:rsidRDefault="00DD1E60">
          <w:pPr>
            <w:pStyle w:val="1E52071E10104730B3F30214C95EDA50"/>
          </w:pPr>
          <w:r>
            <w:t>Phone:</w:t>
          </w:r>
        </w:p>
      </w:docPartBody>
    </w:docPart>
    <w:docPart>
      <w:docPartPr>
        <w:name w:val="31E60AC9C6A54562A4A67582F94FE73F"/>
        <w:category>
          <w:name w:val="General"/>
          <w:gallery w:val="placeholder"/>
        </w:category>
        <w:types>
          <w:type w:val="bbPlcHdr"/>
        </w:types>
        <w:behaviors>
          <w:behavior w:val="content"/>
        </w:behaviors>
        <w:guid w:val="{8216A5D1-DFA0-455B-AE64-1BDB2278318F}"/>
      </w:docPartPr>
      <w:docPartBody>
        <w:p w:rsidR="00DD1E60" w:rsidRDefault="00DD1E60">
          <w:pPr>
            <w:pStyle w:val="31E60AC9C6A54562A4A67582F94FE73F"/>
          </w:pPr>
          <w:r w:rsidRPr="00806CE2">
            <w:t>Street address</w:t>
          </w:r>
        </w:p>
      </w:docPartBody>
    </w:docPart>
    <w:docPart>
      <w:docPartPr>
        <w:name w:val="2CB506C345094E15B263B281C2A94564"/>
        <w:category>
          <w:name w:val="General"/>
          <w:gallery w:val="placeholder"/>
        </w:category>
        <w:types>
          <w:type w:val="bbPlcHdr"/>
        </w:types>
        <w:behaviors>
          <w:behavior w:val="content"/>
        </w:behaviors>
        <w:guid w:val="{826674C9-2534-43B4-B584-E6136B26F240}"/>
      </w:docPartPr>
      <w:docPartBody>
        <w:p w:rsidR="00DD1E60" w:rsidRDefault="00DD1E60">
          <w:pPr>
            <w:pStyle w:val="2CB506C345094E15B263B281C2A94564"/>
          </w:pPr>
          <w:r>
            <w:t>Apt/Unit #</w:t>
          </w:r>
        </w:p>
      </w:docPartBody>
    </w:docPart>
    <w:docPart>
      <w:docPartPr>
        <w:name w:val="40D0AEE147E543A28F3196213CDCB133"/>
        <w:category>
          <w:name w:val="General"/>
          <w:gallery w:val="placeholder"/>
        </w:category>
        <w:types>
          <w:type w:val="bbPlcHdr"/>
        </w:types>
        <w:behaviors>
          <w:behavior w:val="content"/>
        </w:behaviors>
        <w:guid w:val="{B4D373CA-DB2B-4566-B27F-36E78960F36E}"/>
      </w:docPartPr>
      <w:docPartBody>
        <w:p w:rsidR="00DD1E60" w:rsidRDefault="00DD1E60">
          <w:pPr>
            <w:pStyle w:val="40D0AEE147E543A28F3196213CDCB133"/>
          </w:pPr>
          <w:r w:rsidRPr="002E0300">
            <w:t>Email:</w:t>
          </w:r>
        </w:p>
      </w:docPartBody>
    </w:docPart>
    <w:docPart>
      <w:docPartPr>
        <w:name w:val="1744C76AFAE2403DA9D1E683E4758984"/>
        <w:category>
          <w:name w:val="General"/>
          <w:gallery w:val="placeholder"/>
        </w:category>
        <w:types>
          <w:type w:val="bbPlcHdr"/>
        </w:types>
        <w:behaviors>
          <w:behavior w:val="content"/>
        </w:behaviors>
        <w:guid w:val="{E402821E-B1B8-432C-BBBB-60DFEED8DD91}"/>
      </w:docPartPr>
      <w:docPartBody>
        <w:p w:rsidR="00DD1E60" w:rsidRDefault="00DD1E60">
          <w:pPr>
            <w:pStyle w:val="1744C76AFAE2403DA9D1E683E4758984"/>
          </w:pPr>
          <w:r w:rsidRPr="00806CE2">
            <w:t>City</w:t>
          </w:r>
        </w:p>
      </w:docPartBody>
    </w:docPart>
    <w:docPart>
      <w:docPartPr>
        <w:name w:val="9BC2205C2BCE4B478AE059290DE0AC45"/>
        <w:category>
          <w:name w:val="General"/>
          <w:gallery w:val="placeholder"/>
        </w:category>
        <w:types>
          <w:type w:val="bbPlcHdr"/>
        </w:types>
        <w:behaviors>
          <w:behavior w:val="content"/>
        </w:behaviors>
        <w:guid w:val="{0ED85760-D8E4-4679-9DE3-9F0B55582FED}"/>
      </w:docPartPr>
      <w:docPartBody>
        <w:p w:rsidR="00DD1E60" w:rsidRDefault="00DD1E60">
          <w:pPr>
            <w:pStyle w:val="9BC2205C2BCE4B478AE059290DE0AC45"/>
          </w:pPr>
          <w:r w:rsidRPr="00806CE2">
            <w:t>State</w:t>
          </w:r>
        </w:p>
      </w:docPartBody>
    </w:docPart>
    <w:docPart>
      <w:docPartPr>
        <w:name w:val="649211D5B8D64F77BD4055E728B510D5"/>
        <w:category>
          <w:name w:val="General"/>
          <w:gallery w:val="placeholder"/>
        </w:category>
        <w:types>
          <w:type w:val="bbPlcHdr"/>
        </w:types>
        <w:behaviors>
          <w:behavior w:val="content"/>
        </w:behaviors>
        <w:guid w:val="{011A16F4-7FA3-4830-B1DD-9C338625B4CC}"/>
      </w:docPartPr>
      <w:docPartBody>
        <w:p w:rsidR="00DD1E60" w:rsidRDefault="00DD1E60">
          <w:pPr>
            <w:pStyle w:val="649211D5B8D64F77BD4055E728B510D5"/>
          </w:pPr>
          <w:r w:rsidRPr="00806CE2">
            <w:t>Zip Code</w:t>
          </w:r>
        </w:p>
      </w:docPartBody>
    </w:docPart>
    <w:docPart>
      <w:docPartPr>
        <w:name w:val="AE989187DDCE4843951E655EC6837656"/>
        <w:category>
          <w:name w:val="General"/>
          <w:gallery w:val="placeholder"/>
        </w:category>
        <w:types>
          <w:type w:val="bbPlcHdr"/>
        </w:types>
        <w:behaviors>
          <w:behavior w:val="content"/>
        </w:behaviors>
        <w:guid w:val="{D974888D-3ADF-4F64-89F4-0A7E3F892CDA}"/>
      </w:docPartPr>
      <w:docPartBody>
        <w:p w:rsidR="00DD1E60" w:rsidRDefault="00DD1E60">
          <w:pPr>
            <w:pStyle w:val="AE989187DDCE4843951E655EC6837656"/>
          </w:pPr>
          <w:r>
            <w:t>Education</w:t>
          </w:r>
        </w:p>
      </w:docPartBody>
    </w:docPart>
    <w:docPart>
      <w:docPartPr>
        <w:name w:val="9379AFA43FBE4931A90C7A77A0D501DC"/>
        <w:category>
          <w:name w:val="General"/>
          <w:gallery w:val="placeholder"/>
        </w:category>
        <w:types>
          <w:type w:val="bbPlcHdr"/>
        </w:types>
        <w:behaviors>
          <w:behavior w:val="content"/>
        </w:behaviors>
        <w:guid w:val="{E1DEF7DE-DA8D-4B02-B1DB-E5221D839D34}"/>
      </w:docPartPr>
      <w:docPartBody>
        <w:p w:rsidR="00DD1E60" w:rsidRDefault="00DD1E60">
          <w:pPr>
            <w:pStyle w:val="9379AFA43FBE4931A90C7A77A0D501DC"/>
          </w:pPr>
          <w:r>
            <w:t>High school:</w:t>
          </w:r>
        </w:p>
      </w:docPartBody>
    </w:docPart>
    <w:docPart>
      <w:docPartPr>
        <w:name w:val="97B51AA75B93456EBEE33D1415A5F9AD"/>
        <w:category>
          <w:name w:val="General"/>
          <w:gallery w:val="placeholder"/>
        </w:category>
        <w:types>
          <w:type w:val="bbPlcHdr"/>
        </w:types>
        <w:behaviors>
          <w:behavior w:val="content"/>
        </w:behaviors>
        <w:guid w:val="{9A57047C-647A-48BC-B9FD-E496FBFF9D3C}"/>
      </w:docPartPr>
      <w:docPartBody>
        <w:p w:rsidR="00DD1E60" w:rsidRDefault="00DD1E60">
          <w:pPr>
            <w:pStyle w:val="97B51AA75B93456EBEE33D1415A5F9AD"/>
          </w:pPr>
          <w:r>
            <w:t>Address:</w:t>
          </w:r>
        </w:p>
      </w:docPartBody>
    </w:docPart>
    <w:docPart>
      <w:docPartPr>
        <w:name w:val="DFE028EDE5704E73A96BC0088D12F5A4"/>
        <w:category>
          <w:name w:val="General"/>
          <w:gallery w:val="placeholder"/>
        </w:category>
        <w:types>
          <w:type w:val="bbPlcHdr"/>
        </w:types>
        <w:behaviors>
          <w:behavior w:val="content"/>
        </w:behaviors>
        <w:guid w:val="{5F23E658-ADF2-41CF-9366-01D2D3942786}"/>
      </w:docPartPr>
      <w:docPartBody>
        <w:p w:rsidR="00DD1E60" w:rsidRDefault="00DD1E60">
          <w:pPr>
            <w:pStyle w:val="DFE028EDE5704E73A96BC0088D12F5A4"/>
          </w:pPr>
          <w:r>
            <w:t>From:</w:t>
          </w:r>
        </w:p>
      </w:docPartBody>
    </w:docPart>
    <w:docPart>
      <w:docPartPr>
        <w:name w:val="8404D8E0E44145A5B9E793BD05D64D23"/>
        <w:category>
          <w:name w:val="General"/>
          <w:gallery w:val="placeholder"/>
        </w:category>
        <w:types>
          <w:type w:val="bbPlcHdr"/>
        </w:types>
        <w:behaviors>
          <w:behavior w:val="content"/>
        </w:behaviors>
        <w:guid w:val="{D90B98B1-E393-45E0-9302-ACDFA5FF45AA}"/>
      </w:docPartPr>
      <w:docPartBody>
        <w:p w:rsidR="00DD1E60" w:rsidRDefault="00DD1E60">
          <w:pPr>
            <w:pStyle w:val="8404D8E0E44145A5B9E793BD05D64D23"/>
          </w:pPr>
          <w:r>
            <w:t>To:</w:t>
          </w:r>
        </w:p>
      </w:docPartBody>
    </w:docPart>
    <w:docPart>
      <w:docPartPr>
        <w:name w:val="A006957494094571980C3D6B619078E9"/>
        <w:category>
          <w:name w:val="General"/>
          <w:gallery w:val="placeholder"/>
        </w:category>
        <w:types>
          <w:type w:val="bbPlcHdr"/>
        </w:types>
        <w:behaviors>
          <w:behavior w:val="content"/>
        </w:behaviors>
        <w:guid w:val="{0BBEC0E0-21DF-4CD3-80C2-48E05719D664}"/>
      </w:docPartPr>
      <w:docPartBody>
        <w:p w:rsidR="00DD1E60" w:rsidRDefault="00DD1E60">
          <w:pPr>
            <w:pStyle w:val="A006957494094571980C3D6B619078E9"/>
          </w:pPr>
          <w:r>
            <w:t>Did you graduate?</w:t>
          </w:r>
        </w:p>
      </w:docPartBody>
    </w:docPart>
    <w:docPart>
      <w:docPartPr>
        <w:name w:val="72FA592BE7314C70BD38D7EE7871027F"/>
        <w:category>
          <w:name w:val="General"/>
          <w:gallery w:val="placeholder"/>
        </w:category>
        <w:types>
          <w:type w:val="bbPlcHdr"/>
        </w:types>
        <w:behaviors>
          <w:behavior w:val="content"/>
        </w:behaviors>
        <w:guid w:val="{D15CA994-F2AB-4083-8E74-00F749FA2D99}"/>
      </w:docPartPr>
      <w:docPartBody>
        <w:p w:rsidR="00DD1E60" w:rsidRDefault="00DD1E60">
          <w:pPr>
            <w:pStyle w:val="72FA592BE7314C70BD38D7EE7871027F"/>
          </w:pPr>
          <w:r>
            <w:t>Yes</w:t>
          </w:r>
        </w:p>
      </w:docPartBody>
    </w:docPart>
    <w:docPart>
      <w:docPartPr>
        <w:name w:val="5AB4162822324E45850B1EF26EAB5D08"/>
        <w:category>
          <w:name w:val="General"/>
          <w:gallery w:val="placeholder"/>
        </w:category>
        <w:types>
          <w:type w:val="bbPlcHdr"/>
        </w:types>
        <w:behaviors>
          <w:behavior w:val="content"/>
        </w:behaviors>
        <w:guid w:val="{89E9F717-40B7-4825-88A3-31088B5B10D5}"/>
      </w:docPartPr>
      <w:docPartBody>
        <w:p w:rsidR="00DD1E60" w:rsidRDefault="00DD1E60">
          <w:pPr>
            <w:pStyle w:val="5AB4162822324E45850B1EF26EAB5D08"/>
          </w:pPr>
          <w:r>
            <w:t>No</w:t>
          </w:r>
        </w:p>
      </w:docPartBody>
    </w:docPart>
    <w:docPart>
      <w:docPartPr>
        <w:name w:val="44D02C80945945F996797D06C79DB32C"/>
        <w:category>
          <w:name w:val="General"/>
          <w:gallery w:val="placeholder"/>
        </w:category>
        <w:types>
          <w:type w:val="bbPlcHdr"/>
        </w:types>
        <w:behaviors>
          <w:behavior w:val="content"/>
        </w:behaviors>
        <w:guid w:val="{2E5A83F2-FC4A-4125-94E6-550EE8652136}"/>
      </w:docPartPr>
      <w:docPartBody>
        <w:p w:rsidR="00DD1E60" w:rsidRDefault="00DD1E60">
          <w:pPr>
            <w:pStyle w:val="44D02C80945945F996797D06C79DB32C"/>
          </w:pPr>
          <w:r>
            <w:t>Diploma:</w:t>
          </w:r>
        </w:p>
      </w:docPartBody>
    </w:docPart>
    <w:docPart>
      <w:docPartPr>
        <w:name w:val="F2D2B9E1960D4917ADD91FA7324B8837"/>
        <w:category>
          <w:name w:val="General"/>
          <w:gallery w:val="placeholder"/>
        </w:category>
        <w:types>
          <w:type w:val="bbPlcHdr"/>
        </w:types>
        <w:behaviors>
          <w:behavior w:val="content"/>
        </w:behaviors>
        <w:guid w:val="{3ADE389E-393C-44E4-807F-6AD07157D896}"/>
      </w:docPartPr>
      <w:docPartBody>
        <w:p w:rsidR="00DD1E60" w:rsidRDefault="00DD1E60">
          <w:pPr>
            <w:pStyle w:val="F2D2B9E1960D4917ADD91FA7324B8837"/>
          </w:pPr>
          <w:r>
            <w:t>College:</w:t>
          </w:r>
        </w:p>
      </w:docPartBody>
    </w:docPart>
    <w:docPart>
      <w:docPartPr>
        <w:name w:val="D8B5D5EAC214483CAADC26758BA0425E"/>
        <w:category>
          <w:name w:val="General"/>
          <w:gallery w:val="placeholder"/>
        </w:category>
        <w:types>
          <w:type w:val="bbPlcHdr"/>
        </w:types>
        <w:behaviors>
          <w:behavior w:val="content"/>
        </w:behaviors>
        <w:guid w:val="{F4DA0611-7B32-49B0-BB30-4ABE4B991795}"/>
      </w:docPartPr>
      <w:docPartBody>
        <w:p w:rsidR="00DD1E60" w:rsidRDefault="00DD1E60">
          <w:pPr>
            <w:pStyle w:val="D8B5D5EAC214483CAADC26758BA0425E"/>
          </w:pPr>
          <w:r>
            <w:t>Address:</w:t>
          </w:r>
        </w:p>
      </w:docPartBody>
    </w:docPart>
    <w:docPart>
      <w:docPartPr>
        <w:name w:val="3201395F519B44D7907D0DC732C15CC8"/>
        <w:category>
          <w:name w:val="General"/>
          <w:gallery w:val="placeholder"/>
        </w:category>
        <w:types>
          <w:type w:val="bbPlcHdr"/>
        </w:types>
        <w:behaviors>
          <w:behavior w:val="content"/>
        </w:behaviors>
        <w:guid w:val="{FC7286FB-E875-4F61-B6E1-16C7BD8AF616}"/>
      </w:docPartPr>
      <w:docPartBody>
        <w:p w:rsidR="00DD1E60" w:rsidRDefault="00DD1E60">
          <w:pPr>
            <w:pStyle w:val="3201395F519B44D7907D0DC732C15CC8"/>
          </w:pPr>
          <w:r>
            <w:t>From:</w:t>
          </w:r>
        </w:p>
      </w:docPartBody>
    </w:docPart>
    <w:docPart>
      <w:docPartPr>
        <w:name w:val="66123DBFE6D44FFF8B17E8C686A6CE0E"/>
        <w:category>
          <w:name w:val="General"/>
          <w:gallery w:val="placeholder"/>
        </w:category>
        <w:types>
          <w:type w:val="bbPlcHdr"/>
        </w:types>
        <w:behaviors>
          <w:behavior w:val="content"/>
        </w:behaviors>
        <w:guid w:val="{33E5C7B8-A34B-4581-996D-9EF88BD84365}"/>
      </w:docPartPr>
      <w:docPartBody>
        <w:p w:rsidR="00DD1E60" w:rsidRDefault="00DD1E60">
          <w:pPr>
            <w:pStyle w:val="66123DBFE6D44FFF8B17E8C686A6CE0E"/>
          </w:pPr>
          <w:r>
            <w:t>To:</w:t>
          </w:r>
        </w:p>
      </w:docPartBody>
    </w:docPart>
    <w:docPart>
      <w:docPartPr>
        <w:name w:val="EEE357B99C084115AA5B2CFB6F4C6A79"/>
        <w:category>
          <w:name w:val="General"/>
          <w:gallery w:val="placeholder"/>
        </w:category>
        <w:types>
          <w:type w:val="bbPlcHdr"/>
        </w:types>
        <w:behaviors>
          <w:behavior w:val="content"/>
        </w:behaviors>
        <w:guid w:val="{626EB058-6287-41E0-8673-47D58CBDB515}"/>
      </w:docPartPr>
      <w:docPartBody>
        <w:p w:rsidR="00DD1E60" w:rsidRDefault="00DD1E60">
          <w:pPr>
            <w:pStyle w:val="EEE357B99C084115AA5B2CFB6F4C6A79"/>
          </w:pPr>
          <w:r>
            <w:t>Did you graduate?</w:t>
          </w:r>
        </w:p>
      </w:docPartBody>
    </w:docPart>
    <w:docPart>
      <w:docPartPr>
        <w:name w:val="3DBAFA4CE91145E8863B43A7F77B1AFD"/>
        <w:category>
          <w:name w:val="General"/>
          <w:gallery w:val="placeholder"/>
        </w:category>
        <w:types>
          <w:type w:val="bbPlcHdr"/>
        </w:types>
        <w:behaviors>
          <w:behavior w:val="content"/>
        </w:behaviors>
        <w:guid w:val="{A2DA4667-B48D-4DB8-9E28-906D9D15BCCD}"/>
      </w:docPartPr>
      <w:docPartBody>
        <w:p w:rsidR="00DD1E60" w:rsidRDefault="00DD1E60">
          <w:pPr>
            <w:pStyle w:val="3DBAFA4CE91145E8863B43A7F77B1AFD"/>
          </w:pPr>
          <w:r>
            <w:t>Yes</w:t>
          </w:r>
        </w:p>
      </w:docPartBody>
    </w:docPart>
    <w:docPart>
      <w:docPartPr>
        <w:name w:val="DBACFD31BE5D423796889FA7E23D92A9"/>
        <w:category>
          <w:name w:val="General"/>
          <w:gallery w:val="placeholder"/>
        </w:category>
        <w:types>
          <w:type w:val="bbPlcHdr"/>
        </w:types>
        <w:behaviors>
          <w:behavior w:val="content"/>
        </w:behaviors>
        <w:guid w:val="{BA6BBF62-C4F5-4C65-A6C3-55B58F42AF96}"/>
      </w:docPartPr>
      <w:docPartBody>
        <w:p w:rsidR="00DD1E60" w:rsidRDefault="00DD1E60">
          <w:pPr>
            <w:pStyle w:val="DBACFD31BE5D423796889FA7E23D92A9"/>
          </w:pPr>
          <w:r>
            <w:t>No</w:t>
          </w:r>
        </w:p>
      </w:docPartBody>
    </w:docPart>
    <w:docPart>
      <w:docPartPr>
        <w:name w:val="55FF0073F0894580803AFF05FF19C0D6"/>
        <w:category>
          <w:name w:val="General"/>
          <w:gallery w:val="placeholder"/>
        </w:category>
        <w:types>
          <w:type w:val="bbPlcHdr"/>
        </w:types>
        <w:behaviors>
          <w:behavior w:val="content"/>
        </w:behaviors>
        <w:guid w:val="{7D6E1184-4A78-4040-A57E-4B904F83D5D2}"/>
      </w:docPartPr>
      <w:docPartBody>
        <w:p w:rsidR="00DD1E60" w:rsidRDefault="00DD1E60">
          <w:pPr>
            <w:pStyle w:val="55FF0073F0894580803AFF05FF19C0D6"/>
          </w:pPr>
          <w:r>
            <w:t>Degree:</w:t>
          </w:r>
        </w:p>
      </w:docPartBody>
    </w:docPart>
    <w:docPart>
      <w:docPartPr>
        <w:name w:val="BD6B4957B1C14C19A37D1D4527E0E367"/>
        <w:category>
          <w:name w:val="General"/>
          <w:gallery w:val="placeholder"/>
        </w:category>
        <w:types>
          <w:type w:val="bbPlcHdr"/>
        </w:types>
        <w:behaviors>
          <w:behavior w:val="content"/>
        </w:behaviors>
        <w:guid w:val="{914A1CAD-BDD4-41AD-A553-12268FDC8313}"/>
      </w:docPartPr>
      <w:docPartBody>
        <w:p w:rsidR="00DD1E60" w:rsidRDefault="00DD1E60">
          <w:pPr>
            <w:pStyle w:val="BD6B4957B1C14C19A37D1D4527E0E367"/>
          </w:pPr>
          <w:r>
            <w:t>Other:</w:t>
          </w:r>
        </w:p>
      </w:docPartBody>
    </w:docPart>
    <w:docPart>
      <w:docPartPr>
        <w:name w:val="599C937F089D4E289B190852E7241DC0"/>
        <w:category>
          <w:name w:val="General"/>
          <w:gallery w:val="placeholder"/>
        </w:category>
        <w:types>
          <w:type w:val="bbPlcHdr"/>
        </w:types>
        <w:behaviors>
          <w:behavior w:val="content"/>
        </w:behaviors>
        <w:guid w:val="{2D1DDD95-FB42-4B98-86ED-F71FE045EF7C}"/>
      </w:docPartPr>
      <w:docPartBody>
        <w:p w:rsidR="00DD1E60" w:rsidRDefault="00DD1E60">
          <w:pPr>
            <w:pStyle w:val="599C937F089D4E289B190852E7241DC0"/>
          </w:pPr>
          <w:r>
            <w:t>Address:</w:t>
          </w:r>
        </w:p>
      </w:docPartBody>
    </w:docPart>
    <w:docPart>
      <w:docPartPr>
        <w:name w:val="191B3361226943F785FD2D2163183D92"/>
        <w:category>
          <w:name w:val="General"/>
          <w:gallery w:val="placeholder"/>
        </w:category>
        <w:types>
          <w:type w:val="bbPlcHdr"/>
        </w:types>
        <w:behaviors>
          <w:behavior w:val="content"/>
        </w:behaviors>
        <w:guid w:val="{332300E9-10E5-495C-9AA7-5915CF743152}"/>
      </w:docPartPr>
      <w:docPartBody>
        <w:p w:rsidR="00DD1E60" w:rsidRDefault="00DD1E60">
          <w:pPr>
            <w:pStyle w:val="191B3361226943F785FD2D2163183D92"/>
          </w:pPr>
          <w:r>
            <w:t>From:</w:t>
          </w:r>
        </w:p>
      </w:docPartBody>
    </w:docPart>
    <w:docPart>
      <w:docPartPr>
        <w:name w:val="26A03BC377B141C8B6D8E83A76A6FB17"/>
        <w:category>
          <w:name w:val="General"/>
          <w:gallery w:val="placeholder"/>
        </w:category>
        <w:types>
          <w:type w:val="bbPlcHdr"/>
        </w:types>
        <w:behaviors>
          <w:behavior w:val="content"/>
        </w:behaviors>
        <w:guid w:val="{FCBFA095-7182-47F4-8FA0-C9CC99A44E9E}"/>
      </w:docPartPr>
      <w:docPartBody>
        <w:p w:rsidR="00DD1E60" w:rsidRDefault="00DD1E60">
          <w:pPr>
            <w:pStyle w:val="26A03BC377B141C8B6D8E83A76A6FB17"/>
          </w:pPr>
          <w:r>
            <w:t>To:</w:t>
          </w:r>
        </w:p>
      </w:docPartBody>
    </w:docPart>
    <w:docPart>
      <w:docPartPr>
        <w:name w:val="4EAE122C9405470B9CBE346A8900782D"/>
        <w:category>
          <w:name w:val="General"/>
          <w:gallery w:val="placeholder"/>
        </w:category>
        <w:types>
          <w:type w:val="bbPlcHdr"/>
        </w:types>
        <w:behaviors>
          <w:behavior w:val="content"/>
        </w:behaviors>
        <w:guid w:val="{EE2F33BA-2B0F-4245-A308-F854842B4842}"/>
      </w:docPartPr>
      <w:docPartBody>
        <w:p w:rsidR="00DD1E60" w:rsidRDefault="00DD1E60">
          <w:pPr>
            <w:pStyle w:val="4EAE122C9405470B9CBE346A8900782D"/>
          </w:pPr>
          <w:r>
            <w:t>Did you graduate?</w:t>
          </w:r>
        </w:p>
      </w:docPartBody>
    </w:docPart>
    <w:docPart>
      <w:docPartPr>
        <w:name w:val="10E8AF0104394F5986920859FB2E7208"/>
        <w:category>
          <w:name w:val="General"/>
          <w:gallery w:val="placeholder"/>
        </w:category>
        <w:types>
          <w:type w:val="bbPlcHdr"/>
        </w:types>
        <w:behaviors>
          <w:behavior w:val="content"/>
        </w:behaviors>
        <w:guid w:val="{307320F4-FA29-49A6-92C3-96483A175A73}"/>
      </w:docPartPr>
      <w:docPartBody>
        <w:p w:rsidR="00DD1E60" w:rsidRDefault="00DD1E60">
          <w:pPr>
            <w:pStyle w:val="10E8AF0104394F5986920859FB2E7208"/>
          </w:pPr>
          <w:r>
            <w:t>Yes</w:t>
          </w:r>
        </w:p>
      </w:docPartBody>
    </w:docPart>
    <w:docPart>
      <w:docPartPr>
        <w:name w:val="982B86F9939E452BA2BBAC399FF05D3E"/>
        <w:category>
          <w:name w:val="General"/>
          <w:gallery w:val="placeholder"/>
        </w:category>
        <w:types>
          <w:type w:val="bbPlcHdr"/>
        </w:types>
        <w:behaviors>
          <w:behavior w:val="content"/>
        </w:behaviors>
        <w:guid w:val="{F0045F29-D0EC-41D3-A1F2-034D9FE70FEA}"/>
      </w:docPartPr>
      <w:docPartBody>
        <w:p w:rsidR="00DD1E60" w:rsidRDefault="00DD1E60">
          <w:pPr>
            <w:pStyle w:val="982B86F9939E452BA2BBAC399FF05D3E"/>
          </w:pPr>
          <w:r>
            <w:t>No</w:t>
          </w:r>
        </w:p>
      </w:docPartBody>
    </w:docPart>
    <w:docPart>
      <w:docPartPr>
        <w:name w:val="5A9D7CC198CD4DFDAE383110783F2603"/>
        <w:category>
          <w:name w:val="General"/>
          <w:gallery w:val="placeholder"/>
        </w:category>
        <w:types>
          <w:type w:val="bbPlcHdr"/>
        </w:types>
        <w:behaviors>
          <w:behavior w:val="content"/>
        </w:behaviors>
        <w:guid w:val="{BA15BE60-1AB5-4B29-8783-9459BA003D82}"/>
      </w:docPartPr>
      <w:docPartBody>
        <w:p w:rsidR="00DD1E60" w:rsidRDefault="00DD1E60">
          <w:pPr>
            <w:pStyle w:val="5A9D7CC198CD4DFDAE383110783F2603"/>
          </w:pPr>
          <w:r>
            <w:t>Degree:</w:t>
          </w:r>
        </w:p>
      </w:docPartBody>
    </w:docPart>
    <w:docPart>
      <w:docPartPr>
        <w:name w:val="8B36C4C793594F1EB5533DDAAD35D3B7"/>
        <w:category>
          <w:name w:val="General"/>
          <w:gallery w:val="placeholder"/>
        </w:category>
        <w:types>
          <w:type w:val="bbPlcHdr"/>
        </w:types>
        <w:behaviors>
          <w:behavior w:val="content"/>
        </w:behaviors>
        <w:guid w:val="{4BF7DF9E-B8CD-4312-8580-5E0982ECACB9}"/>
      </w:docPartPr>
      <w:docPartBody>
        <w:p w:rsidR="00DD1E60" w:rsidRDefault="00DD1E60">
          <w:pPr>
            <w:pStyle w:val="8B36C4C793594F1EB5533DDAAD35D3B7"/>
          </w:pPr>
          <w:r>
            <w:t>Company:</w:t>
          </w:r>
        </w:p>
      </w:docPartBody>
    </w:docPart>
    <w:docPart>
      <w:docPartPr>
        <w:name w:val="CCDF89291CFE4DFC80E98F094FC7BA8E"/>
        <w:category>
          <w:name w:val="General"/>
          <w:gallery w:val="placeholder"/>
        </w:category>
        <w:types>
          <w:type w:val="bbPlcHdr"/>
        </w:types>
        <w:behaviors>
          <w:behavior w:val="content"/>
        </w:behaviors>
        <w:guid w:val="{58D37F87-8E8C-4C3A-91BC-9A59C7DAC14D}"/>
      </w:docPartPr>
      <w:docPartBody>
        <w:p w:rsidR="00DD1E60" w:rsidRDefault="00DD1E60">
          <w:pPr>
            <w:pStyle w:val="CCDF89291CFE4DFC80E98F094FC7BA8E"/>
          </w:pPr>
          <w:r>
            <w:t>Phone:</w:t>
          </w:r>
        </w:p>
      </w:docPartBody>
    </w:docPart>
    <w:docPart>
      <w:docPartPr>
        <w:name w:val="51F1FA933BBB4898BFFDD56C07DBABB2"/>
        <w:category>
          <w:name w:val="General"/>
          <w:gallery w:val="placeholder"/>
        </w:category>
        <w:types>
          <w:type w:val="bbPlcHdr"/>
        </w:types>
        <w:behaviors>
          <w:behavior w:val="content"/>
        </w:behaviors>
        <w:guid w:val="{DE23E485-E5CE-4EED-A933-0781F4A83F26}"/>
      </w:docPartPr>
      <w:docPartBody>
        <w:p w:rsidR="00DD1E60" w:rsidRDefault="00DD1E60">
          <w:pPr>
            <w:pStyle w:val="51F1FA933BBB4898BFFDD56C07DBABB2"/>
          </w:pPr>
          <w:r>
            <w:t>Address:</w:t>
          </w:r>
        </w:p>
      </w:docPartBody>
    </w:docPart>
    <w:docPart>
      <w:docPartPr>
        <w:name w:val="891B311196854C70B690018A2AAD446B"/>
        <w:category>
          <w:name w:val="General"/>
          <w:gallery w:val="placeholder"/>
        </w:category>
        <w:types>
          <w:type w:val="bbPlcHdr"/>
        </w:types>
        <w:behaviors>
          <w:behavior w:val="content"/>
        </w:behaviors>
        <w:guid w:val="{3A0CF121-916D-4B80-8EA7-0A6B69096AE4}"/>
      </w:docPartPr>
      <w:docPartBody>
        <w:p w:rsidR="00DD1E60" w:rsidRDefault="00DD1E60">
          <w:pPr>
            <w:pStyle w:val="891B311196854C70B690018A2AAD446B"/>
          </w:pPr>
          <w:r>
            <w:t>Supervisor:</w:t>
          </w:r>
        </w:p>
      </w:docPartBody>
    </w:docPart>
    <w:docPart>
      <w:docPartPr>
        <w:name w:val="2E752C45D9F049CAA9D7DE80CD887CB7"/>
        <w:category>
          <w:name w:val="General"/>
          <w:gallery w:val="placeholder"/>
        </w:category>
        <w:types>
          <w:type w:val="bbPlcHdr"/>
        </w:types>
        <w:behaviors>
          <w:behavior w:val="content"/>
        </w:behaviors>
        <w:guid w:val="{F806790A-5615-4DAC-AF2C-4B2A7CCEF774}"/>
      </w:docPartPr>
      <w:docPartBody>
        <w:p w:rsidR="00DD1E60" w:rsidRDefault="00DD1E60">
          <w:pPr>
            <w:pStyle w:val="2E752C45D9F049CAA9D7DE80CD887CB7"/>
          </w:pPr>
          <w:r>
            <w:t>Job title:</w:t>
          </w:r>
        </w:p>
      </w:docPartBody>
    </w:docPart>
    <w:docPart>
      <w:docPartPr>
        <w:name w:val="68ED09629D5F48F08DDEA94735E555FF"/>
        <w:category>
          <w:name w:val="General"/>
          <w:gallery w:val="placeholder"/>
        </w:category>
        <w:types>
          <w:type w:val="bbPlcHdr"/>
        </w:types>
        <w:behaviors>
          <w:behavior w:val="content"/>
        </w:behaviors>
        <w:guid w:val="{68F8951E-F461-4B5D-B5ED-9FA4143F58CA}"/>
      </w:docPartPr>
      <w:docPartBody>
        <w:p w:rsidR="00DD1E60" w:rsidRDefault="00DD1E60">
          <w:pPr>
            <w:pStyle w:val="68ED09629D5F48F08DDEA94735E555FF"/>
          </w:pPr>
          <w:r>
            <w:t>From:</w:t>
          </w:r>
        </w:p>
      </w:docPartBody>
    </w:docPart>
    <w:docPart>
      <w:docPartPr>
        <w:name w:val="5E40EA61D98B401396883EB45EF15E1C"/>
        <w:category>
          <w:name w:val="General"/>
          <w:gallery w:val="placeholder"/>
        </w:category>
        <w:types>
          <w:type w:val="bbPlcHdr"/>
        </w:types>
        <w:behaviors>
          <w:behavior w:val="content"/>
        </w:behaviors>
        <w:guid w:val="{98ED0227-35C1-4FE6-B9DD-527B873D6EF8}"/>
      </w:docPartPr>
      <w:docPartBody>
        <w:p w:rsidR="00DD1E60" w:rsidRDefault="00DD1E60">
          <w:pPr>
            <w:pStyle w:val="5E40EA61D98B401396883EB45EF15E1C"/>
          </w:pPr>
          <w:r>
            <w:t>To:</w:t>
          </w:r>
        </w:p>
      </w:docPartBody>
    </w:docPart>
    <w:docPart>
      <w:docPartPr>
        <w:name w:val="B1F4C33628B74DD3A6182C09EEF98080"/>
        <w:category>
          <w:name w:val="General"/>
          <w:gallery w:val="placeholder"/>
        </w:category>
        <w:types>
          <w:type w:val="bbPlcHdr"/>
        </w:types>
        <w:behaviors>
          <w:behavior w:val="content"/>
        </w:behaviors>
        <w:guid w:val="{44C22D9F-C105-4780-9F45-779691C6B001}"/>
      </w:docPartPr>
      <w:docPartBody>
        <w:p w:rsidR="00DD1E60" w:rsidRDefault="00DD1E60">
          <w:pPr>
            <w:pStyle w:val="B1F4C33628B74DD3A6182C09EEF98080"/>
          </w:pPr>
          <w:r>
            <w:t>Responsibilities:</w:t>
          </w:r>
        </w:p>
      </w:docPartBody>
    </w:docPart>
    <w:docPart>
      <w:docPartPr>
        <w:name w:val="8FEE5FFBF9C945A8820203764C8FB9DE"/>
        <w:category>
          <w:name w:val="General"/>
          <w:gallery w:val="placeholder"/>
        </w:category>
        <w:types>
          <w:type w:val="bbPlcHdr"/>
        </w:types>
        <w:behaviors>
          <w:behavior w:val="content"/>
        </w:behaviors>
        <w:guid w:val="{DF87BEF2-6292-4F03-90BA-F2909BB99858}"/>
      </w:docPartPr>
      <w:docPartBody>
        <w:p w:rsidR="00DD1E60" w:rsidRDefault="00DD1E60">
          <w:pPr>
            <w:pStyle w:val="8FEE5FFBF9C945A8820203764C8FB9DE"/>
          </w:pPr>
          <w:r w:rsidRPr="005114CE">
            <w:t>May we contact your previous supervisor for a reference?</w:t>
          </w:r>
        </w:p>
      </w:docPartBody>
    </w:docPart>
    <w:docPart>
      <w:docPartPr>
        <w:name w:val="86C5A683E41842E5AFA42D20C1D10BD2"/>
        <w:category>
          <w:name w:val="General"/>
          <w:gallery w:val="placeholder"/>
        </w:category>
        <w:types>
          <w:type w:val="bbPlcHdr"/>
        </w:types>
        <w:behaviors>
          <w:behavior w:val="content"/>
        </w:behaviors>
        <w:guid w:val="{F08D5034-750A-4C60-AA78-6AD3B1F88A15}"/>
      </w:docPartPr>
      <w:docPartBody>
        <w:p w:rsidR="00DD1E60" w:rsidRDefault="00DD1E60">
          <w:pPr>
            <w:pStyle w:val="86C5A683E41842E5AFA42D20C1D10BD2"/>
          </w:pPr>
          <w:r>
            <w:t>Yes</w:t>
          </w:r>
        </w:p>
      </w:docPartBody>
    </w:docPart>
    <w:docPart>
      <w:docPartPr>
        <w:name w:val="20BFD59E6F06435D8EA830876F51F943"/>
        <w:category>
          <w:name w:val="General"/>
          <w:gallery w:val="placeholder"/>
        </w:category>
        <w:types>
          <w:type w:val="bbPlcHdr"/>
        </w:types>
        <w:behaviors>
          <w:behavior w:val="content"/>
        </w:behaviors>
        <w:guid w:val="{60E874FB-53A1-400A-A00D-256E14B8B762}"/>
      </w:docPartPr>
      <w:docPartBody>
        <w:p w:rsidR="00DD1E60" w:rsidRDefault="00DD1E60">
          <w:pPr>
            <w:pStyle w:val="20BFD59E6F06435D8EA830876F51F943"/>
          </w:pPr>
          <w:r>
            <w:t>No</w:t>
          </w:r>
        </w:p>
      </w:docPartBody>
    </w:docPart>
    <w:docPart>
      <w:docPartPr>
        <w:name w:val="9FEE059BA6F14507BBB262461278F0D5"/>
        <w:category>
          <w:name w:val="General"/>
          <w:gallery w:val="placeholder"/>
        </w:category>
        <w:types>
          <w:type w:val="bbPlcHdr"/>
        </w:types>
        <w:behaviors>
          <w:behavior w:val="content"/>
        </w:behaviors>
        <w:guid w:val="{34C0033D-F630-47E7-8852-377AE7DE2AD0}"/>
      </w:docPartPr>
      <w:docPartBody>
        <w:p w:rsidR="00DD1E60" w:rsidRDefault="00DD1E60">
          <w:pPr>
            <w:pStyle w:val="9FEE059BA6F14507BBB262461278F0D5"/>
          </w:pPr>
          <w:r>
            <w:t>Company:</w:t>
          </w:r>
        </w:p>
      </w:docPartBody>
    </w:docPart>
    <w:docPart>
      <w:docPartPr>
        <w:name w:val="341C6789242440E9A6F5D933762ABF82"/>
        <w:category>
          <w:name w:val="General"/>
          <w:gallery w:val="placeholder"/>
        </w:category>
        <w:types>
          <w:type w:val="bbPlcHdr"/>
        </w:types>
        <w:behaviors>
          <w:behavior w:val="content"/>
        </w:behaviors>
        <w:guid w:val="{29A633DC-E19D-4E26-B793-0064D42527D7}"/>
      </w:docPartPr>
      <w:docPartBody>
        <w:p w:rsidR="00DD1E60" w:rsidRDefault="00DD1E60">
          <w:pPr>
            <w:pStyle w:val="341C6789242440E9A6F5D933762ABF82"/>
          </w:pPr>
          <w:r>
            <w:t>Phone:</w:t>
          </w:r>
        </w:p>
      </w:docPartBody>
    </w:docPart>
    <w:docPart>
      <w:docPartPr>
        <w:name w:val="28F5914151A14EDBAB4BCF9A3479A7B0"/>
        <w:category>
          <w:name w:val="General"/>
          <w:gallery w:val="placeholder"/>
        </w:category>
        <w:types>
          <w:type w:val="bbPlcHdr"/>
        </w:types>
        <w:behaviors>
          <w:behavior w:val="content"/>
        </w:behaviors>
        <w:guid w:val="{FAB5F8A2-A8DD-41F0-ACBB-C4C4CC57F99C}"/>
      </w:docPartPr>
      <w:docPartBody>
        <w:p w:rsidR="00DD1E60" w:rsidRDefault="00DD1E60">
          <w:pPr>
            <w:pStyle w:val="28F5914151A14EDBAB4BCF9A3479A7B0"/>
          </w:pPr>
          <w:r>
            <w:t>Address:</w:t>
          </w:r>
        </w:p>
      </w:docPartBody>
    </w:docPart>
    <w:docPart>
      <w:docPartPr>
        <w:name w:val="1E3CC3B27BA34986A618557B3EC1D9F5"/>
        <w:category>
          <w:name w:val="General"/>
          <w:gallery w:val="placeholder"/>
        </w:category>
        <w:types>
          <w:type w:val="bbPlcHdr"/>
        </w:types>
        <w:behaviors>
          <w:behavior w:val="content"/>
        </w:behaviors>
        <w:guid w:val="{47AB187E-BEF6-41EC-8C32-FF2CC90E73BB}"/>
      </w:docPartPr>
      <w:docPartBody>
        <w:p w:rsidR="00DD1E60" w:rsidRDefault="00DD1E60">
          <w:pPr>
            <w:pStyle w:val="1E3CC3B27BA34986A618557B3EC1D9F5"/>
          </w:pPr>
          <w:r>
            <w:t>Supervisor:</w:t>
          </w:r>
        </w:p>
      </w:docPartBody>
    </w:docPart>
    <w:docPart>
      <w:docPartPr>
        <w:name w:val="794A2AA18C044EAC807694A0D12CB5D9"/>
        <w:category>
          <w:name w:val="General"/>
          <w:gallery w:val="placeholder"/>
        </w:category>
        <w:types>
          <w:type w:val="bbPlcHdr"/>
        </w:types>
        <w:behaviors>
          <w:behavior w:val="content"/>
        </w:behaviors>
        <w:guid w:val="{6D8245B2-6A2D-4454-B366-F3B2AB46A09E}"/>
      </w:docPartPr>
      <w:docPartBody>
        <w:p w:rsidR="00DD1E60" w:rsidRDefault="00DD1E60">
          <w:pPr>
            <w:pStyle w:val="794A2AA18C044EAC807694A0D12CB5D9"/>
          </w:pPr>
          <w:r>
            <w:t>Job title:</w:t>
          </w:r>
        </w:p>
      </w:docPartBody>
    </w:docPart>
    <w:docPart>
      <w:docPartPr>
        <w:name w:val="2348FA73DD354A4691FEAA571B8889F8"/>
        <w:category>
          <w:name w:val="General"/>
          <w:gallery w:val="placeholder"/>
        </w:category>
        <w:types>
          <w:type w:val="bbPlcHdr"/>
        </w:types>
        <w:behaviors>
          <w:behavior w:val="content"/>
        </w:behaviors>
        <w:guid w:val="{E2D59D4E-84F1-4D4F-9849-94E31D469900}"/>
      </w:docPartPr>
      <w:docPartBody>
        <w:p w:rsidR="00DD1E60" w:rsidRDefault="00DD1E60">
          <w:pPr>
            <w:pStyle w:val="2348FA73DD354A4691FEAA571B8889F8"/>
          </w:pPr>
          <w:r>
            <w:t>From:</w:t>
          </w:r>
        </w:p>
      </w:docPartBody>
    </w:docPart>
    <w:docPart>
      <w:docPartPr>
        <w:name w:val="41367D79905C49F8AC91610AFD7DDD4C"/>
        <w:category>
          <w:name w:val="General"/>
          <w:gallery w:val="placeholder"/>
        </w:category>
        <w:types>
          <w:type w:val="bbPlcHdr"/>
        </w:types>
        <w:behaviors>
          <w:behavior w:val="content"/>
        </w:behaviors>
        <w:guid w:val="{E141C9E4-7465-4872-84B3-0DDEB6440571}"/>
      </w:docPartPr>
      <w:docPartBody>
        <w:p w:rsidR="00DD1E60" w:rsidRDefault="00DD1E60">
          <w:pPr>
            <w:pStyle w:val="41367D79905C49F8AC91610AFD7DDD4C"/>
          </w:pPr>
          <w:r>
            <w:t>To:</w:t>
          </w:r>
        </w:p>
      </w:docPartBody>
    </w:docPart>
    <w:docPart>
      <w:docPartPr>
        <w:name w:val="9E7216675BDB4910904E6DFA2256B013"/>
        <w:category>
          <w:name w:val="General"/>
          <w:gallery w:val="placeholder"/>
        </w:category>
        <w:types>
          <w:type w:val="bbPlcHdr"/>
        </w:types>
        <w:behaviors>
          <w:behavior w:val="content"/>
        </w:behaviors>
        <w:guid w:val="{FE726580-E3AB-4B6D-9AB7-7A3C33996C1A}"/>
      </w:docPartPr>
      <w:docPartBody>
        <w:p w:rsidR="00DD1E60" w:rsidRDefault="00DD1E60">
          <w:pPr>
            <w:pStyle w:val="9E7216675BDB4910904E6DFA2256B013"/>
          </w:pPr>
          <w:r>
            <w:t>Responsibilities:</w:t>
          </w:r>
        </w:p>
      </w:docPartBody>
    </w:docPart>
    <w:docPart>
      <w:docPartPr>
        <w:name w:val="82F016E98DB944F0BD5D4E5827AAC799"/>
        <w:category>
          <w:name w:val="General"/>
          <w:gallery w:val="placeholder"/>
        </w:category>
        <w:types>
          <w:type w:val="bbPlcHdr"/>
        </w:types>
        <w:behaviors>
          <w:behavior w:val="content"/>
        </w:behaviors>
        <w:guid w:val="{B2F9DC51-38A3-439D-ABF5-4FAAC63F5D57}"/>
      </w:docPartPr>
      <w:docPartBody>
        <w:p w:rsidR="00DD1E60" w:rsidRDefault="00DD1E60">
          <w:pPr>
            <w:pStyle w:val="82F016E98DB944F0BD5D4E5827AAC799"/>
          </w:pPr>
          <w:r w:rsidRPr="005114CE">
            <w:t>May we contact your previous supervisor for a reference?</w:t>
          </w:r>
        </w:p>
      </w:docPartBody>
    </w:docPart>
    <w:docPart>
      <w:docPartPr>
        <w:name w:val="8B6C6BE2CB524971838023FE5EE1D945"/>
        <w:category>
          <w:name w:val="General"/>
          <w:gallery w:val="placeholder"/>
        </w:category>
        <w:types>
          <w:type w:val="bbPlcHdr"/>
        </w:types>
        <w:behaviors>
          <w:behavior w:val="content"/>
        </w:behaviors>
        <w:guid w:val="{4214161E-4738-4CE8-8C74-54EAB41308FF}"/>
      </w:docPartPr>
      <w:docPartBody>
        <w:p w:rsidR="00DD1E60" w:rsidRDefault="00DD1E60">
          <w:pPr>
            <w:pStyle w:val="8B6C6BE2CB524971838023FE5EE1D945"/>
          </w:pPr>
          <w:r>
            <w:t>Yes</w:t>
          </w:r>
        </w:p>
      </w:docPartBody>
    </w:docPart>
    <w:docPart>
      <w:docPartPr>
        <w:name w:val="D1299C60F555468496D8B3CA1443085D"/>
        <w:category>
          <w:name w:val="General"/>
          <w:gallery w:val="placeholder"/>
        </w:category>
        <w:types>
          <w:type w:val="bbPlcHdr"/>
        </w:types>
        <w:behaviors>
          <w:behavior w:val="content"/>
        </w:behaviors>
        <w:guid w:val="{3555264F-B2E1-466D-BD43-066D13DE0F37}"/>
      </w:docPartPr>
      <w:docPartBody>
        <w:p w:rsidR="00DD1E60" w:rsidRDefault="00DD1E60">
          <w:pPr>
            <w:pStyle w:val="D1299C60F555468496D8B3CA1443085D"/>
          </w:pPr>
          <w:r>
            <w:t>No</w:t>
          </w:r>
        </w:p>
      </w:docPartBody>
    </w:docPart>
    <w:docPart>
      <w:docPartPr>
        <w:name w:val="9314EBE7238D4C7BA8D41C0E399457D7"/>
        <w:category>
          <w:name w:val="General"/>
          <w:gallery w:val="placeholder"/>
        </w:category>
        <w:types>
          <w:type w:val="bbPlcHdr"/>
        </w:types>
        <w:behaviors>
          <w:behavior w:val="content"/>
        </w:behaviors>
        <w:guid w:val="{999D4700-4693-4C64-8ACF-9E139522D1CB}"/>
      </w:docPartPr>
      <w:docPartBody>
        <w:p w:rsidR="00DD1E60" w:rsidRDefault="00DD1E60">
          <w:pPr>
            <w:pStyle w:val="9314EBE7238D4C7BA8D41C0E399457D7"/>
          </w:pPr>
          <w:r>
            <w:t>Company:</w:t>
          </w:r>
        </w:p>
      </w:docPartBody>
    </w:docPart>
    <w:docPart>
      <w:docPartPr>
        <w:name w:val="BDEA810C8D36474CA2D8F36592505877"/>
        <w:category>
          <w:name w:val="General"/>
          <w:gallery w:val="placeholder"/>
        </w:category>
        <w:types>
          <w:type w:val="bbPlcHdr"/>
        </w:types>
        <w:behaviors>
          <w:behavior w:val="content"/>
        </w:behaviors>
        <w:guid w:val="{FB30B1CD-2BC8-43A5-A58E-EC190C1CBC11}"/>
      </w:docPartPr>
      <w:docPartBody>
        <w:p w:rsidR="00DD1E60" w:rsidRDefault="00DD1E60">
          <w:pPr>
            <w:pStyle w:val="BDEA810C8D36474CA2D8F36592505877"/>
          </w:pPr>
          <w:r>
            <w:t>Phone:</w:t>
          </w:r>
        </w:p>
      </w:docPartBody>
    </w:docPart>
    <w:docPart>
      <w:docPartPr>
        <w:name w:val="2D7DB8C00BBD49D68089267FFCBB4DCB"/>
        <w:category>
          <w:name w:val="General"/>
          <w:gallery w:val="placeholder"/>
        </w:category>
        <w:types>
          <w:type w:val="bbPlcHdr"/>
        </w:types>
        <w:behaviors>
          <w:behavior w:val="content"/>
        </w:behaviors>
        <w:guid w:val="{73B766FF-B580-44DD-8E99-AC3DCBD5E2ED}"/>
      </w:docPartPr>
      <w:docPartBody>
        <w:p w:rsidR="00DD1E60" w:rsidRDefault="00DD1E60">
          <w:pPr>
            <w:pStyle w:val="2D7DB8C00BBD49D68089267FFCBB4DCB"/>
          </w:pPr>
          <w:r>
            <w:t>Address:</w:t>
          </w:r>
        </w:p>
      </w:docPartBody>
    </w:docPart>
    <w:docPart>
      <w:docPartPr>
        <w:name w:val="3860BAC702294173B6DB302A77DAFB5E"/>
        <w:category>
          <w:name w:val="General"/>
          <w:gallery w:val="placeholder"/>
        </w:category>
        <w:types>
          <w:type w:val="bbPlcHdr"/>
        </w:types>
        <w:behaviors>
          <w:behavior w:val="content"/>
        </w:behaviors>
        <w:guid w:val="{EEEF2AC1-8357-4D33-8386-4FBD69B360B5}"/>
      </w:docPartPr>
      <w:docPartBody>
        <w:p w:rsidR="00DD1E60" w:rsidRDefault="00DD1E60">
          <w:pPr>
            <w:pStyle w:val="3860BAC702294173B6DB302A77DAFB5E"/>
          </w:pPr>
          <w:r>
            <w:t>Supervisor:</w:t>
          </w:r>
        </w:p>
      </w:docPartBody>
    </w:docPart>
    <w:docPart>
      <w:docPartPr>
        <w:name w:val="9CBDF495CE614F3BBBFCF7C99B557182"/>
        <w:category>
          <w:name w:val="General"/>
          <w:gallery w:val="placeholder"/>
        </w:category>
        <w:types>
          <w:type w:val="bbPlcHdr"/>
        </w:types>
        <w:behaviors>
          <w:behavior w:val="content"/>
        </w:behaviors>
        <w:guid w:val="{23D653B3-4E63-46B2-A4A6-414A55E395DF}"/>
      </w:docPartPr>
      <w:docPartBody>
        <w:p w:rsidR="00DD1E60" w:rsidRDefault="00DD1E60">
          <w:pPr>
            <w:pStyle w:val="9CBDF495CE614F3BBBFCF7C99B557182"/>
          </w:pPr>
          <w:r>
            <w:t>Job title:</w:t>
          </w:r>
        </w:p>
      </w:docPartBody>
    </w:docPart>
    <w:docPart>
      <w:docPartPr>
        <w:name w:val="F43F01032B04406D9EFCEF3D04800C94"/>
        <w:category>
          <w:name w:val="General"/>
          <w:gallery w:val="placeholder"/>
        </w:category>
        <w:types>
          <w:type w:val="bbPlcHdr"/>
        </w:types>
        <w:behaviors>
          <w:behavior w:val="content"/>
        </w:behaviors>
        <w:guid w:val="{5D380D46-694A-4DC5-B404-2CAE11D3D330}"/>
      </w:docPartPr>
      <w:docPartBody>
        <w:p w:rsidR="00DD1E60" w:rsidRDefault="00DD1E60">
          <w:pPr>
            <w:pStyle w:val="F43F01032B04406D9EFCEF3D04800C94"/>
          </w:pPr>
          <w:r>
            <w:t>From:</w:t>
          </w:r>
        </w:p>
      </w:docPartBody>
    </w:docPart>
    <w:docPart>
      <w:docPartPr>
        <w:name w:val="D3A1B3BA3A0B424EBC2A45C15FCC3EC8"/>
        <w:category>
          <w:name w:val="General"/>
          <w:gallery w:val="placeholder"/>
        </w:category>
        <w:types>
          <w:type w:val="bbPlcHdr"/>
        </w:types>
        <w:behaviors>
          <w:behavior w:val="content"/>
        </w:behaviors>
        <w:guid w:val="{6E35B6D2-88A5-481D-BB0E-BDC7FD028EEE}"/>
      </w:docPartPr>
      <w:docPartBody>
        <w:p w:rsidR="00DD1E60" w:rsidRDefault="00DD1E60">
          <w:pPr>
            <w:pStyle w:val="D3A1B3BA3A0B424EBC2A45C15FCC3EC8"/>
          </w:pPr>
          <w:r>
            <w:t>To:</w:t>
          </w:r>
        </w:p>
      </w:docPartBody>
    </w:docPart>
    <w:docPart>
      <w:docPartPr>
        <w:name w:val="51C55832F54144A891E8F4EA569ED7FC"/>
        <w:category>
          <w:name w:val="General"/>
          <w:gallery w:val="placeholder"/>
        </w:category>
        <w:types>
          <w:type w:val="bbPlcHdr"/>
        </w:types>
        <w:behaviors>
          <w:behavior w:val="content"/>
        </w:behaviors>
        <w:guid w:val="{272B3026-2C9B-481E-BE03-E08847799E69}"/>
      </w:docPartPr>
      <w:docPartBody>
        <w:p w:rsidR="00DD1E60" w:rsidRDefault="00DD1E60">
          <w:pPr>
            <w:pStyle w:val="51C55832F54144A891E8F4EA569ED7FC"/>
          </w:pPr>
          <w:r>
            <w:t>Responsibilities:</w:t>
          </w:r>
        </w:p>
      </w:docPartBody>
    </w:docPart>
    <w:docPart>
      <w:docPartPr>
        <w:name w:val="16AE5062457442E89F68C6AEEF71FECA"/>
        <w:category>
          <w:name w:val="General"/>
          <w:gallery w:val="placeholder"/>
        </w:category>
        <w:types>
          <w:type w:val="bbPlcHdr"/>
        </w:types>
        <w:behaviors>
          <w:behavior w:val="content"/>
        </w:behaviors>
        <w:guid w:val="{A91F32A2-C512-4718-B285-37848438FC3E}"/>
      </w:docPartPr>
      <w:docPartBody>
        <w:p w:rsidR="00DD1E60" w:rsidRDefault="00DD1E60">
          <w:pPr>
            <w:pStyle w:val="16AE5062457442E89F68C6AEEF71FECA"/>
          </w:pPr>
          <w:r w:rsidRPr="005114CE">
            <w:t>May we contact your previous supervisor for a reference?</w:t>
          </w:r>
        </w:p>
      </w:docPartBody>
    </w:docPart>
    <w:docPart>
      <w:docPartPr>
        <w:name w:val="F9A3A2AC4AF04C2A95954DA23195FA35"/>
        <w:category>
          <w:name w:val="General"/>
          <w:gallery w:val="placeholder"/>
        </w:category>
        <w:types>
          <w:type w:val="bbPlcHdr"/>
        </w:types>
        <w:behaviors>
          <w:behavior w:val="content"/>
        </w:behaviors>
        <w:guid w:val="{B5CADF40-5821-4A60-ADFF-99D1A933AC56}"/>
      </w:docPartPr>
      <w:docPartBody>
        <w:p w:rsidR="00DD1E60" w:rsidRDefault="00DD1E60">
          <w:pPr>
            <w:pStyle w:val="F9A3A2AC4AF04C2A95954DA23195FA35"/>
          </w:pPr>
          <w:r>
            <w:t>Yes</w:t>
          </w:r>
        </w:p>
      </w:docPartBody>
    </w:docPart>
    <w:docPart>
      <w:docPartPr>
        <w:name w:val="63CDD185084F4BE9A1A4B965DED9F0FA"/>
        <w:category>
          <w:name w:val="General"/>
          <w:gallery w:val="placeholder"/>
        </w:category>
        <w:types>
          <w:type w:val="bbPlcHdr"/>
        </w:types>
        <w:behaviors>
          <w:behavior w:val="content"/>
        </w:behaviors>
        <w:guid w:val="{598E02C6-183B-44AD-A47F-CF3BAFFE47DF}"/>
      </w:docPartPr>
      <w:docPartBody>
        <w:p w:rsidR="00DD1E60" w:rsidRDefault="00DD1E60">
          <w:pPr>
            <w:pStyle w:val="63CDD185084F4BE9A1A4B965DED9F0FA"/>
          </w:pPr>
          <w:r>
            <w:t>No</w:t>
          </w:r>
        </w:p>
      </w:docPartBody>
    </w:docPart>
    <w:docPart>
      <w:docPartPr>
        <w:name w:val="7DEBF2777E844393A6131328A44C6B7D"/>
        <w:category>
          <w:name w:val="General"/>
          <w:gallery w:val="placeholder"/>
        </w:category>
        <w:types>
          <w:type w:val="bbPlcHdr"/>
        </w:types>
        <w:behaviors>
          <w:behavior w:val="content"/>
        </w:behaviors>
        <w:guid w:val="{3CA1D927-6CC8-4FEB-AF38-D06A7F9D6A6D}"/>
      </w:docPartPr>
      <w:docPartBody>
        <w:p w:rsidR="00DD1E60" w:rsidRDefault="00DD1E60">
          <w:pPr>
            <w:pStyle w:val="7DEBF2777E844393A6131328A44C6B7D"/>
          </w:pPr>
          <w:r>
            <w:t>Signature</w:t>
          </w:r>
          <w:r w:rsidRPr="005114CE">
            <w:t>:</w:t>
          </w:r>
        </w:p>
      </w:docPartBody>
    </w:docPart>
    <w:docPart>
      <w:docPartPr>
        <w:name w:val="9C08A025569147EDB4CD2387D433DA05"/>
        <w:category>
          <w:name w:val="General"/>
          <w:gallery w:val="placeholder"/>
        </w:category>
        <w:types>
          <w:type w:val="bbPlcHdr"/>
        </w:types>
        <w:behaviors>
          <w:behavior w:val="content"/>
        </w:behaviors>
        <w:guid w:val="{769FBE45-39A2-4ADE-B616-076D6A3760D7}"/>
      </w:docPartPr>
      <w:docPartBody>
        <w:p w:rsidR="00DD1E60" w:rsidRDefault="00DD1E60">
          <w:pPr>
            <w:pStyle w:val="9C08A025569147EDB4CD2387D433DA05"/>
          </w:pPr>
          <w:r>
            <w:t>Date:</w:t>
          </w:r>
        </w:p>
      </w:docPartBody>
    </w:docPart>
    <w:docPart>
      <w:docPartPr>
        <w:name w:val="48CAFA0E9ABA41FBB155DA7690DCE8CC"/>
        <w:category>
          <w:name w:val="General"/>
          <w:gallery w:val="placeholder"/>
        </w:category>
        <w:types>
          <w:type w:val="bbPlcHdr"/>
        </w:types>
        <w:behaviors>
          <w:behavior w:val="content"/>
        </w:behaviors>
        <w:guid w:val="{0017C67B-1257-4027-86ED-A3A233762EED}"/>
      </w:docPartPr>
      <w:docPartBody>
        <w:p w:rsidR="00DD1E60" w:rsidRDefault="00DD1E60" w:rsidP="00DD1E60">
          <w:pPr>
            <w:pStyle w:val="48CAFA0E9ABA41FBB155DA7690DCE8CC"/>
          </w:pPr>
          <w:r>
            <w:t>References</w:t>
          </w:r>
        </w:p>
      </w:docPartBody>
    </w:docPart>
    <w:docPart>
      <w:docPartPr>
        <w:name w:val="7C533526EA794CD7A120CD49CB8AC3DB"/>
        <w:category>
          <w:name w:val="General"/>
          <w:gallery w:val="placeholder"/>
        </w:category>
        <w:types>
          <w:type w:val="bbPlcHdr"/>
        </w:types>
        <w:behaviors>
          <w:behavior w:val="content"/>
        </w:behaviors>
        <w:guid w:val="{C395803A-6E98-4F9F-AB30-E450B5BE76CA}"/>
      </w:docPartPr>
      <w:docPartBody>
        <w:p w:rsidR="00DD1E60" w:rsidRDefault="00DD1E60" w:rsidP="00DD1E60">
          <w:pPr>
            <w:pStyle w:val="7C533526EA794CD7A120CD49CB8AC3DB"/>
          </w:pPr>
          <w:r>
            <w:t>Full name:</w:t>
          </w:r>
        </w:p>
      </w:docPartBody>
    </w:docPart>
    <w:docPart>
      <w:docPartPr>
        <w:name w:val="7B48EF4C53E74924B385E4CDD753A857"/>
        <w:category>
          <w:name w:val="General"/>
          <w:gallery w:val="placeholder"/>
        </w:category>
        <w:types>
          <w:type w:val="bbPlcHdr"/>
        </w:types>
        <w:behaviors>
          <w:behavior w:val="content"/>
        </w:behaviors>
        <w:guid w:val="{8BE278EE-2EFE-4485-8A6F-623F4F4C4209}"/>
      </w:docPartPr>
      <w:docPartBody>
        <w:p w:rsidR="00DD1E60" w:rsidRDefault="00DD1E60" w:rsidP="00DD1E60">
          <w:pPr>
            <w:pStyle w:val="7B48EF4C53E74924B385E4CDD753A857"/>
          </w:pPr>
          <w:r>
            <w:t>Relationship:</w:t>
          </w:r>
        </w:p>
      </w:docPartBody>
    </w:docPart>
    <w:docPart>
      <w:docPartPr>
        <w:name w:val="95FF2EE75D3741BDB94432E6130A10D5"/>
        <w:category>
          <w:name w:val="General"/>
          <w:gallery w:val="placeholder"/>
        </w:category>
        <w:types>
          <w:type w:val="bbPlcHdr"/>
        </w:types>
        <w:behaviors>
          <w:behavior w:val="content"/>
        </w:behaviors>
        <w:guid w:val="{31D2F9E5-1423-4DBF-A16A-781D82517918}"/>
      </w:docPartPr>
      <w:docPartBody>
        <w:p w:rsidR="00DD1E60" w:rsidRDefault="00DD1E60" w:rsidP="00DD1E60">
          <w:pPr>
            <w:pStyle w:val="95FF2EE75D3741BDB94432E6130A10D5"/>
          </w:pPr>
          <w:r>
            <w:t>Full name:</w:t>
          </w:r>
        </w:p>
      </w:docPartBody>
    </w:docPart>
    <w:docPart>
      <w:docPartPr>
        <w:name w:val="EDCB5C094AD345A59981A7D912050F4A"/>
        <w:category>
          <w:name w:val="General"/>
          <w:gallery w:val="placeholder"/>
        </w:category>
        <w:types>
          <w:type w:val="bbPlcHdr"/>
        </w:types>
        <w:behaviors>
          <w:behavior w:val="content"/>
        </w:behaviors>
        <w:guid w:val="{743CA53F-FB56-436B-BC66-FB813F0C6D88}"/>
      </w:docPartPr>
      <w:docPartBody>
        <w:p w:rsidR="00DD1E60" w:rsidRDefault="00DD1E60" w:rsidP="00DD1E60">
          <w:pPr>
            <w:pStyle w:val="EDCB5C094AD345A59981A7D912050F4A"/>
          </w:pPr>
          <w:r>
            <w:t>Relationship:</w:t>
          </w:r>
        </w:p>
      </w:docPartBody>
    </w:docPart>
    <w:docPart>
      <w:docPartPr>
        <w:name w:val="ABE71F8BDA4245D08F84EA7436103F91"/>
        <w:category>
          <w:name w:val="General"/>
          <w:gallery w:val="placeholder"/>
        </w:category>
        <w:types>
          <w:type w:val="bbPlcHdr"/>
        </w:types>
        <w:behaviors>
          <w:behavior w:val="content"/>
        </w:behaviors>
        <w:guid w:val="{A161A1D5-DE37-4F30-BE4A-272D79896F74}"/>
      </w:docPartPr>
      <w:docPartBody>
        <w:p w:rsidR="00DD1E60" w:rsidRDefault="00DD1E60" w:rsidP="00DD1E60">
          <w:pPr>
            <w:pStyle w:val="ABE71F8BDA4245D08F84EA7436103F91"/>
          </w:pPr>
          <w:r>
            <w:t>Position applied for:</w:t>
          </w:r>
        </w:p>
      </w:docPartBody>
    </w:docPart>
    <w:docPart>
      <w:docPartPr>
        <w:name w:val="095711C47B7A4B1389C25E065B895009"/>
        <w:category>
          <w:name w:val="General"/>
          <w:gallery w:val="placeholder"/>
        </w:category>
        <w:types>
          <w:type w:val="bbPlcHdr"/>
        </w:types>
        <w:behaviors>
          <w:behavior w:val="content"/>
        </w:behaviors>
        <w:guid w:val="{4DB0D51D-F378-4037-8A9A-95DE24D100F7}"/>
      </w:docPartPr>
      <w:docPartBody>
        <w:p w:rsidR="00DD1E60" w:rsidRDefault="00DD1E60" w:rsidP="00DD1E60">
          <w:pPr>
            <w:pStyle w:val="095711C47B7A4B1389C25E065B895009"/>
          </w:pPr>
          <w:r>
            <w:t>Yes</w:t>
          </w:r>
        </w:p>
      </w:docPartBody>
    </w:docPart>
    <w:docPart>
      <w:docPartPr>
        <w:name w:val="09D41429141E4B25B74F13E4409BC3E8"/>
        <w:category>
          <w:name w:val="General"/>
          <w:gallery w:val="placeholder"/>
        </w:category>
        <w:types>
          <w:type w:val="bbPlcHdr"/>
        </w:types>
        <w:behaviors>
          <w:behavior w:val="content"/>
        </w:behaviors>
        <w:guid w:val="{A95A2AFC-B2D5-4857-A81A-E01BE23EED6B}"/>
      </w:docPartPr>
      <w:docPartBody>
        <w:p w:rsidR="00DD1E60" w:rsidRDefault="00DD1E60" w:rsidP="00DD1E60">
          <w:pPr>
            <w:pStyle w:val="09D41429141E4B25B74F13E4409BC3E8"/>
          </w:pPr>
          <w:r>
            <w:t>No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anklin Gothic Book">
    <w:charset w:val="00"/>
    <w:family w:val="swiss"/>
    <w:pitch w:val="variable"/>
    <w:sig w:usb0="00000287" w:usb1="00000000" w:usb2="00000000" w:usb3="00000000" w:csb0="0000009F" w:csb1="00000000"/>
  </w:font>
  <w:font w:name="Franklin Gothic Demi">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E60"/>
    <w:rsid w:val="00166A5E"/>
    <w:rsid w:val="00303CB6"/>
    <w:rsid w:val="004D04E7"/>
    <w:rsid w:val="009F7E18"/>
    <w:rsid w:val="00DD1E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4C417CB49C04D32B8BEAAC5F1E3A637">
    <w:name w:val="D4C417CB49C04D32B8BEAAC5F1E3A637"/>
  </w:style>
  <w:style w:type="paragraph" w:customStyle="1" w:styleId="F6E9B3EDDEF1484EBF3FBDF5DB6A0454">
    <w:name w:val="F6E9B3EDDEF1484EBF3FBDF5DB6A0454"/>
  </w:style>
  <w:style w:type="paragraph" w:customStyle="1" w:styleId="81B62D0A2E014E83AFEB9950F1FE101C">
    <w:name w:val="81B62D0A2E014E83AFEB9950F1FE101C"/>
  </w:style>
  <w:style w:type="paragraph" w:customStyle="1" w:styleId="FA8BB92E980143BBBEE15D211851773A">
    <w:name w:val="FA8BB92E980143BBBEE15D211851773A"/>
  </w:style>
  <w:style w:type="paragraph" w:customStyle="1" w:styleId="E1B026D520E3468197169D13AFB9E11A">
    <w:name w:val="E1B026D520E3468197169D13AFB9E11A"/>
  </w:style>
  <w:style w:type="paragraph" w:customStyle="1" w:styleId="D6947B873821471D9AFFF9A7A3857AF1">
    <w:name w:val="D6947B873821471D9AFFF9A7A3857AF1"/>
  </w:style>
  <w:style w:type="paragraph" w:customStyle="1" w:styleId="B79F041990584413AECC063967061B2B">
    <w:name w:val="B79F041990584413AECC063967061B2B"/>
  </w:style>
  <w:style w:type="paragraph" w:customStyle="1" w:styleId="1E52071E10104730B3F30214C95EDA50">
    <w:name w:val="1E52071E10104730B3F30214C95EDA50"/>
  </w:style>
  <w:style w:type="paragraph" w:customStyle="1" w:styleId="31E60AC9C6A54562A4A67582F94FE73F">
    <w:name w:val="31E60AC9C6A54562A4A67582F94FE73F"/>
  </w:style>
  <w:style w:type="paragraph" w:customStyle="1" w:styleId="2CB506C345094E15B263B281C2A94564">
    <w:name w:val="2CB506C345094E15B263B281C2A94564"/>
  </w:style>
  <w:style w:type="paragraph" w:customStyle="1" w:styleId="40D0AEE147E543A28F3196213CDCB133">
    <w:name w:val="40D0AEE147E543A28F3196213CDCB133"/>
  </w:style>
  <w:style w:type="paragraph" w:customStyle="1" w:styleId="1744C76AFAE2403DA9D1E683E4758984">
    <w:name w:val="1744C76AFAE2403DA9D1E683E4758984"/>
  </w:style>
  <w:style w:type="paragraph" w:customStyle="1" w:styleId="9BC2205C2BCE4B478AE059290DE0AC45">
    <w:name w:val="9BC2205C2BCE4B478AE059290DE0AC45"/>
  </w:style>
  <w:style w:type="paragraph" w:customStyle="1" w:styleId="649211D5B8D64F77BD4055E728B510D5">
    <w:name w:val="649211D5B8D64F77BD4055E728B510D5"/>
  </w:style>
  <w:style w:type="paragraph" w:customStyle="1" w:styleId="AE989187DDCE4843951E655EC6837656">
    <w:name w:val="AE989187DDCE4843951E655EC6837656"/>
  </w:style>
  <w:style w:type="paragraph" w:customStyle="1" w:styleId="9379AFA43FBE4931A90C7A77A0D501DC">
    <w:name w:val="9379AFA43FBE4931A90C7A77A0D501DC"/>
  </w:style>
  <w:style w:type="paragraph" w:customStyle="1" w:styleId="97B51AA75B93456EBEE33D1415A5F9AD">
    <w:name w:val="97B51AA75B93456EBEE33D1415A5F9AD"/>
  </w:style>
  <w:style w:type="paragraph" w:customStyle="1" w:styleId="DFE028EDE5704E73A96BC0088D12F5A4">
    <w:name w:val="DFE028EDE5704E73A96BC0088D12F5A4"/>
  </w:style>
  <w:style w:type="paragraph" w:customStyle="1" w:styleId="8404D8E0E44145A5B9E793BD05D64D23">
    <w:name w:val="8404D8E0E44145A5B9E793BD05D64D23"/>
  </w:style>
  <w:style w:type="paragraph" w:customStyle="1" w:styleId="A006957494094571980C3D6B619078E9">
    <w:name w:val="A006957494094571980C3D6B619078E9"/>
  </w:style>
  <w:style w:type="paragraph" w:customStyle="1" w:styleId="72FA592BE7314C70BD38D7EE7871027F">
    <w:name w:val="72FA592BE7314C70BD38D7EE7871027F"/>
  </w:style>
  <w:style w:type="paragraph" w:customStyle="1" w:styleId="5AB4162822324E45850B1EF26EAB5D08">
    <w:name w:val="5AB4162822324E45850B1EF26EAB5D08"/>
  </w:style>
  <w:style w:type="paragraph" w:customStyle="1" w:styleId="44D02C80945945F996797D06C79DB32C">
    <w:name w:val="44D02C80945945F996797D06C79DB32C"/>
  </w:style>
  <w:style w:type="paragraph" w:customStyle="1" w:styleId="F2D2B9E1960D4917ADD91FA7324B8837">
    <w:name w:val="F2D2B9E1960D4917ADD91FA7324B8837"/>
  </w:style>
  <w:style w:type="paragraph" w:customStyle="1" w:styleId="D8B5D5EAC214483CAADC26758BA0425E">
    <w:name w:val="D8B5D5EAC214483CAADC26758BA0425E"/>
  </w:style>
  <w:style w:type="paragraph" w:customStyle="1" w:styleId="3201395F519B44D7907D0DC732C15CC8">
    <w:name w:val="3201395F519B44D7907D0DC732C15CC8"/>
  </w:style>
  <w:style w:type="paragraph" w:customStyle="1" w:styleId="66123DBFE6D44FFF8B17E8C686A6CE0E">
    <w:name w:val="66123DBFE6D44FFF8B17E8C686A6CE0E"/>
  </w:style>
  <w:style w:type="paragraph" w:customStyle="1" w:styleId="EEE357B99C084115AA5B2CFB6F4C6A79">
    <w:name w:val="EEE357B99C084115AA5B2CFB6F4C6A79"/>
  </w:style>
  <w:style w:type="paragraph" w:customStyle="1" w:styleId="3DBAFA4CE91145E8863B43A7F77B1AFD">
    <w:name w:val="3DBAFA4CE91145E8863B43A7F77B1AFD"/>
  </w:style>
  <w:style w:type="paragraph" w:customStyle="1" w:styleId="DBACFD31BE5D423796889FA7E23D92A9">
    <w:name w:val="DBACFD31BE5D423796889FA7E23D92A9"/>
  </w:style>
  <w:style w:type="paragraph" w:customStyle="1" w:styleId="55FF0073F0894580803AFF05FF19C0D6">
    <w:name w:val="55FF0073F0894580803AFF05FF19C0D6"/>
  </w:style>
  <w:style w:type="paragraph" w:customStyle="1" w:styleId="BD6B4957B1C14C19A37D1D4527E0E367">
    <w:name w:val="BD6B4957B1C14C19A37D1D4527E0E367"/>
  </w:style>
  <w:style w:type="paragraph" w:customStyle="1" w:styleId="599C937F089D4E289B190852E7241DC0">
    <w:name w:val="599C937F089D4E289B190852E7241DC0"/>
  </w:style>
  <w:style w:type="paragraph" w:customStyle="1" w:styleId="191B3361226943F785FD2D2163183D92">
    <w:name w:val="191B3361226943F785FD2D2163183D92"/>
  </w:style>
  <w:style w:type="paragraph" w:customStyle="1" w:styleId="26A03BC377B141C8B6D8E83A76A6FB17">
    <w:name w:val="26A03BC377B141C8B6D8E83A76A6FB17"/>
  </w:style>
  <w:style w:type="paragraph" w:customStyle="1" w:styleId="4EAE122C9405470B9CBE346A8900782D">
    <w:name w:val="4EAE122C9405470B9CBE346A8900782D"/>
  </w:style>
  <w:style w:type="paragraph" w:customStyle="1" w:styleId="10E8AF0104394F5986920859FB2E7208">
    <w:name w:val="10E8AF0104394F5986920859FB2E7208"/>
  </w:style>
  <w:style w:type="paragraph" w:customStyle="1" w:styleId="982B86F9939E452BA2BBAC399FF05D3E">
    <w:name w:val="982B86F9939E452BA2BBAC399FF05D3E"/>
  </w:style>
  <w:style w:type="paragraph" w:customStyle="1" w:styleId="5A9D7CC198CD4DFDAE383110783F2603">
    <w:name w:val="5A9D7CC198CD4DFDAE383110783F2603"/>
  </w:style>
  <w:style w:type="paragraph" w:customStyle="1" w:styleId="8B36C4C793594F1EB5533DDAAD35D3B7">
    <w:name w:val="8B36C4C793594F1EB5533DDAAD35D3B7"/>
  </w:style>
  <w:style w:type="paragraph" w:customStyle="1" w:styleId="CCDF89291CFE4DFC80E98F094FC7BA8E">
    <w:name w:val="CCDF89291CFE4DFC80E98F094FC7BA8E"/>
  </w:style>
  <w:style w:type="paragraph" w:customStyle="1" w:styleId="51F1FA933BBB4898BFFDD56C07DBABB2">
    <w:name w:val="51F1FA933BBB4898BFFDD56C07DBABB2"/>
  </w:style>
  <w:style w:type="paragraph" w:customStyle="1" w:styleId="891B311196854C70B690018A2AAD446B">
    <w:name w:val="891B311196854C70B690018A2AAD446B"/>
  </w:style>
  <w:style w:type="paragraph" w:customStyle="1" w:styleId="2E752C45D9F049CAA9D7DE80CD887CB7">
    <w:name w:val="2E752C45D9F049CAA9D7DE80CD887CB7"/>
  </w:style>
  <w:style w:type="paragraph" w:customStyle="1" w:styleId="68ED09629D5F48F08DDEA94735E555FF">
    <w:name w:val="68ED09629D5F48F08DDEA94735E555FF"/>
  </w:style>
  <w:style w:type="paragraph" w:customStyle="1" w:styleId="5E40EA61D98B401396883EB45EF15E1C">
    <w:name w:val="5E40EA61D98B401396883EB45EF15E1C"/>
  </w:style>
  <w:style w:type="paragraph" w:customStyle="1" w:styleId="B1F4C33628B74DD3A6182C09EEF98080">
    <w:name w:val="B1F4C33628B74DD3A6182C09EEF98080"/>
  </w:style>
  <w:style w:type="paragraph" w:customStyle="1" w:styleId="8FEE5FFBF9C945A8820203764C8FB9DE">
    <w:name w:val="8FEE5FFBF9C945A8820203764C8FB9DE"/>
  </w:style>
  <w:style w:type="paragraph" w:customStyle="1" w:styleId="86C5A683E41842E5AFA42D20C1D10BD2">
    <w:name w:val="86C5A683E41842E5AFA42D20C1D10BD2"/>
  </w:style>
  <w:style w:type="paragraph" w:customStyle="1" w:styleId="20BFD59E6F06435D8EA830876F51F943">
    <w:name w:val="20BFD59E6F06435D8EA830876F51F943"/>
  </w:style>
  <w:style w:type="paragraph" w:customStyle="1" w:styleId="9FEE059BA6F14507BBB262461278F0D5">
    <w:name w:val="9FEE059BA6F14507BBB262461278F0D5"/>
  </w:style>
  <w:style w:type="paragraph" w:customStyle="1" w:styleId="341C6789242440E9A6F5D933762ABF82">
    <w:name w:val="341C6789242440E9A6F5D933762ABF82"/>
  </w:style>
  <w:style w:type="paragraph" w:customStyle="1" w:styleId="28F5914151A14EDBAB4BCF9A3479A7B0">
    <w:name w:val="28F5914151A14EDBAB4BCF9A3479A7B0"/>
  </w:style>
  <w:style w:type="paragraph" w:customStyle="1" w:styleId="1E3CC3B27BA34986A618557B3EC1D9F5">
    <w:name w:val="1E3CC3B27BA34986A618557B3EC1D9F5"/>
  </w:style>
  <w:style w:type="paragraph" w:customStyle="1" w:styleId="794A2AA18C044EAC807694A0D12CB5D9">
    <w:name w:val="794A2AA18C044EAC807694A0D12CB5D9"/>
  </w:style>
  <w:style w:type="paragraph" w:customStyle="1" w:styleId="2348FA73DD354A4691FEAA571B8889F8">
    <w:name w:val="2348FA73DD354A4691FEAA571B8889F8"/>
  </w:style>
  <w:style w:type="paragraph" w:customStyle="1" w:styleId="41367D79905C49F8AC91610AFD7DDD4C">
    <w:name w:val="41367D79905C49F8AC91610AFD7DDD4C"/>
  </w:style>
  <w:style w:type="paragraph" w:customStyle="1" w:styleId="9E7216675BDB4910904E6DFA2256B013">
    <w:name w:val="9E7216675BDB4910904E6DFA2256B013"/>
  </w:style>
  <w:style w:type="paragraph" w:customStyle="1" w:styleId="82F016E98DB944F0BD5D4E5827AAC799">
    <w:name w:val="82F016E98DB944F0BD5D4E5827AAC799"/>
  </w:style>
  <w:style w:type="paragraph" w:customStyle="1" w:styleId="8B6C6BE2CB524971838023FE5EE1D945">
    <w:name w:val="8B6C6BE2CB524971838023FE5EE1D945"/>
  </w:style>
  <w:style w:type="paragraph" w:customStyle="1" w:styleId="D1299C60F555468496D8B3CA1443085D">
    <w:name w:val="D1299C60F555468496D8B3CA1443085D"/>
  </w:style>
  <w:style w:type="paragraph" w:customStyle="1" w:styleId="9314EBE7238D4C7BA8D41C0E399457D7">
    <w:name w:val="9314EBE7238D4C7BA8D41C0E399457D7"/>
  </w:style>
  <w:style w:type="paragraph" w:customStyle="1" w:styleId="BDEA810C8D36474CA2D8F36592505877">
    <w:name w:val="BDEA810C8D36474CA2D8F36592505877"/>
  </w:style>
  <w:style w:type="paragraph" w:customStyle="1" w:styleId="2D7DB8C00BBD49D68089267FFCBB4DCB">
    <w:name w:val="2D7DB8C00BBD49D68089267FFCBB4DCB"/>
  </w:style>
  <w:style w:type="paragraph" w:customStyle="1" w:styleId="3860BAC702294173B6DB302A77DAFB5E">
    <w:name w:val="3860BAC702294173B6DB302A77DAFB5E"/>
  </w:style>
  <w:style w:type="paragraph" w:customStyle="1" w:styleId="9CBDF495CE614F3BBBFCF7C99B557182">
    <w:name w:val="9CBDF495CE614F3BBBFCF7C99B557182"/>
  </w:style>
  <w:style w:type="paragraph" w:customStyle="1" w:styleId="F43F01032B04406D9EFCEF3D04800C94">
    <w:name w:val="F43F01032B04406D9EFCEF3D04800C94"/>
  </w:style>
  <w:style w:type="paragraph" w:customStyle="1" w:styleId="D3A1B3BA3A0B424EBC2A45C15FCC3EC8">
    <w:name w:val="D3A1B3BA3A0B424EBC2A45C15FCC3EC8"/>
  </w:style>
  <w:style w:type="paragraph" w:customStyle="1" w:styleId="51C55832F54144A891E8F4EA569ED7FC">
    <w:name w:val="51C55832F54144A891E8F4EA569ED7FC"/>
  </w:style>
  <w:style w:type="paragraph" w:customStyle="1" w:styleId="16AE5062457442E89F68C6AEEF71FECA">
    <w:name w:val="16AE5062457442E89F68C6AEEF71FECA"/>
  </w:style>
  <w:style w:type="paragraph" w:customStyle="1" w:styleId="F9A3A2AC4AF04C2A95954DA23195FA35">
    <w:name w:val="F9A3A2AC4AF04C2A95954DA23195FA35"/>
  </w:style>
  <w:style w:type="paragraph" w:customStyle="1" w:styleId="63CDD185084F4BE9A1A4B965DED9F0FA">
    <w:name w:val="63CDD185084F4BE9A1A4B965DED9F0FA"/>
  </w:style>
  <w:style w:type="paragraph" w:customStyle="1" w:styleId="7DEBF2777E844393A6131328A44C6B7D">
    <w:name w:val="7DEBF2777E844393A6131328A44C6B7D"/>
  </w:style>
  <w:style w:type="paragraph" w:customStyle="1" w:styleId="9C08A025569147EDB4CD2387D433DA05">
    <w:name w:val="9C08A025569147EDB4CD2387D433DA05"/>
  </w:style>
  <w:style w:type="paragraph" w:customStyle="1" w:styleId="48CAFA0E9ABA41FBB155DA7690DCE8CC">
    <w:name w:val="48CAFA0E9ABA41FBB155DA7690DCE8CC"/>
    <w:rsid w:val="00DD1E60"/>
  </w:style>
  <w:style w:type="paragraph" w:customStyle="1" w:styleId="7C533526EA794CD7A120CD49CB8AC3DB">
    <w:name w:val="7C533526EA794CD7A120CD49CB8AC3DB"/>
    <w:rsid w:val="00DD1E60"/>
  </w:style>
  <w:style w:type="paragraph" w:customStyle="1" w:styleId="7B48EF4C53E74924B385E4CDD753A857">
    <w:name w:val="7B48EF4C53E74924B385E4CDD753A857"/>
    <w:rsid w:val="00DD1E60"/>
  </w:style>
  <w:style w:type="paragraph" w:customStyle="1" w:styleId="95FF2EE75D3741BDB94432E6130A10D5">
    <w:name w:val="95FF2EE75D3741BDB94432E6130A10D5"/>
    <w:rsid w:val="00DD1E60"/>
  </w:style>
  <w:style w:type="paragraph" w:customStyle="1" w:styleId="EDCB5C094AD345A59981A7D912050F4A">
    <w:name w:val="EDCB5C094AD345A59981A7D912050F4A"/>
    <w:rsid w:val="00DD1E60"/>
  </w:style>
  <w:style w:type="paragraph" w:customStyle="1" w:styleId="ABE71F8BDA4245D08F84EA7436103F91">
    <w:name w:val="ABE71F8BDA4245D08F84EA7436103F91"/>
    <w:rsid w:val="00DD1E60"/>
  </w:style>
  <w:style w:type="paragraph" w:customStyle="1" w:styleId="095711C47B7A4B1389C25E065B895009">
    <w:name w:val="095711C47B7A4B1389C25E065B895009"/>
    <w:rsid w:val="00DD1E60"/>
  </w:style>
  <w:style w:type="paragraph" w:customStyle="1" w:styleId="09D41429141E4B25B74F13E4409BC3E8">
    <w:name w:val="09D41429141E4B25B74F13E4409BC3E8"/>
    <w:rsid w:val="00DD1E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15">
      <a:majorFont>
        <a:latin typeface="Franklin Gothic Demi"/>
        <a:ea typeface=""/>
        <a:cs typeface=""/>
      </a:majorFont>
      <a:minorFont>
        <a:latin typeface="Franklin Gothic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Props1.xml><?xml version="1.0" encoding="utf-8"?>
<ds:datastoreItem xmlns:ds="http://schemas.openxmlformats.org/officeDocument/2006/customXml" ds:itemID="{C211FE9C-EEBD-4ED6-AFE4-A39E440A9E14}">
  <ds:schemaRefs>
    <ds:schemaRef ds:uri="http://schemas.openxmlformats.org/officeDocument/2006/bibliography"/>
  </ds:schemaRefs>
</ds:datastoreItem>
</file>

<file path=customXml/itemProps2.xml><?xml version="1.0" encoding="utf-8"?>
<ds:datastoreItem xmlns:ds="http://schemas.openxmlformats.org/officeDocument/2006/customXml" ds:itemID="{DBAF7ACB-D5CA-4067-AE97-5199DDF738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7F6DBE-8DF8-495B-81F5-B01D0AF97B18}">
  <ds:schemaRefs>
    <ds:schemaRef ds:uri="http://schemas.microsoft.com/sharepoint/v3/contenttype/forms"/>
  </ds:schemaRefs>
</ds:datastoreItem>
</file>

<file path=customXml/itemProps4.xml><?xml version="1.0" encoding="utf-8"?>
<ds:datastoreItem xmlns:ds="http://schemas.openxmlformats.org/officeDocument/2006/customXml" ds:itemID="{45E8163E-7FEE-4356-B2D9-1508A15A0CF6}">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Employment application (online)</Template>
  <TotalTime>12</TotalTime>
  <Pages>2</Pages>
  <Words>337</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Tyler Frischmon</dc:creator>
  <cp:keywords/>
  <cp:lastModifiedBy>Tami Peterson</cp:lastModifiedBy>
  <cp:revision>6</cp:revision>
  <cp:lastPrinted>2026-02-19T15:12:00Z</cp:lastPrinted>
  <dcterms:created xsi:type="dcterms:W3CDTF">2026-02-19T15:11:00Z</dcterms:created>
  <dcterms:modified xsi:type="dcterms:W3CDTF">2026-02-27T19:32:00Z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